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DCF4C" w14:textId="77777777" w:rsidR="00852EC2" w:rsidRPr="00C02F75" w:rsidRDefault="00852EC2" w:rsidP="00852EC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 w:rsidRPr="00C02F75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Department of Licensing and Consumer Protection</w:t>
      </w:r>
    </w:p>
    <w:p w14:paraId="1EA697CA" w14:textId="77777777" w:rsidR="00852EC2" w:rsidRDefault="00852EC2" w:rsidP="00852EC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FE688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Occupational and Professional Licensing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</w:p>
    <w:p w14:paraId="7819D98D" w14:textId="08C04185" w:rsidR="00852EC2" w:rsidRDefault="00852EC2" w:rsidP="00852EC2">
      <w:pPr>
        <w:widowControl w:val="0"/>
        <w:autoSpaceDE w:val="0"/>
        <w:autoSpaceDN w:val="0"/>
        <w:jc w:val="center"/>
        <w:rPr>
          <w:rFonts w:ascii="Calibri" w:eastAsia="Times New Roman" w:hAnsi="Calibri" w:cs="Times New Roman"/>
          <w:sz w:val="26"/>
          <w:szCs w:val="26"/>
          <w:lang w:eastAsia="en-US"/>
        </w:rPr>
      </w:pPr>
      <w:r w:rsidRPr="00FE6884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 xml:space="preserve">District of Columbia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Board of Barber and Cosmetology</w:t>
      </w:r>
    </w:p>
    <w:p w14:paraId="12BBE6C5" w14:textId="77777777" w:rsidR="00852EC2" w:rsidRPr="004007D6" w:rsidRDefault="00852EC2" w:rsidP="00852EC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4D90C073" w14:textId="6FA58D52" w:rsidR="00852EC2" w:rsidRPr="00077DC2" w:rsidRDefault="005B7B09" w:rsidP="00852EC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77DC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M</w:t>
      </w:r>
      <w:r w:rsidR="00077DC2" w:rsidRPr="00077DC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EETING</w:t>
      </w:r>
      <w:r w:rsidRPr="00077DC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M</w:t>
      </w:r>
      <w:r w:rsidR="00077DC2" w:rsidRPr="00077DC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INUTES</w:t>
      </w:r>
    </w:p>
    <w:p w14:paraId="2C4D19C8" w14:textId="1B25D19A" w:rsidR="00503311" w:rsidRDefault="005B7B09" w:rsidP="005B7B09">
      <w:pPr>
        <w:jc w:val="center"/>
        <w:rPr>
          <w:rFonts w:ascii="Times New Roman" w:eastAsia="Times New Roman" w:hAnsi="Times New Roman" w:cs="Times New Roman"/>
          <w:b/>
          <w:lang w:eastAsia="en-US"/>
        </w:rPr>
      </w:pPr>
      <w:r>
        <w:rPr>
          <w:rFonts w:ascii="Times New Roman" w:eastAsia="Times New Roman" w:hAnsi="Times New Roman" w:cs="Times New Roman"/>
          <w:b/>
          <w:lang w:eastAsia="en-US"/>
        </w:rPr>
        <w:t xml:space="preserve">Monday, </w:t>
      </w:r>
      <w:r w:rsidR="00D4536C">
        <w:rPr>
          <w:rFonts w:ascii="Times New Roman" w:eastAsia="Times New Roman" w:hAnsi="Times New Roman" w:cs="Times New Roman"/>
          <w:b/>
          <w:lang w:eastAsia="en-US"/>
        </w:rPr>
        <w:t xml:space="preserve">October </w:t>
      </w:r>
      <w:r w:rsidR="00D0450C">
        <w:rPr>
          <w:rFonts w:ascii="Times New Roman" w:eastAsia="Times New Roman" w:hAnsi="Times New Roman" w:cs="Times New Roman"/>
          <w:b/>
          <w:lang w:eastAsia="en-US"/>
        </w:rPr>
        <w:t>2</w:t>
      </w:r>
      <w:r>
        <w:rPr>
          <w:rFonts w:ascii="Times New Roman" w:eastAsia="Times New Roman" w:hAnsi="Times New Roman" w:cs="Times New Roman"/>
          <w:b/>
          <w:lang w:eastAsia="en-US"/>
        </w:rPr>
        <w:t>, 2023</w:t>
      </w:r>
    </w:p>
    <w:p w14:paraId="4058E8FA" w14:textId="77777777" w:rsidR="000832B6" w:rsidRDefault="000832B6" w:rsidP="005B7B09">
      <w:pPr>
        <w:jc w:val="center"/>
        <w:rPr>
          <w:rFonts w:ascii="Times New Roman" w:eastAsia="Times New Roman" w:hAnsi="Times New Roman" w:cs="Times New Roman"/>
          <w:b/>
          <w:lang w:eastAsia="en-US"/>
        </w:rPr>
      </w:pPr>
    </w:p>
    <w:p w14:paraId="35DC17A3" w14:textId="0B5B5F38" w:rsidR="000832B6" w:rsidRDefault="0035711E" w:rsidP="00976A82">
      <w:pPr>
        <w:spacing w:before="101"/>
        <w:ind w:left="111" w:right="137"/>
        <w:jc w:val="both"/>
        <w:rPr>
          <w:rFonts w:ascii="Cambria"/>
        </w:rPr>
      </w:pPr>
      <w:r>
        <w:rPr>
          <w:rFonts w:ascii="Cambria"/>
        </w:rPr>
        <w:t xml:space="preserve">The District of Columbia Board of Barber and Cosmetology (Board) held its monthly meeting on </w:t>
      </w:r>
      <w:r>
        <w:rPr>
          <w:rFonts w:ascii="Cambria"/>
          <w:b/>
        </w:rPr>
        <w:t>Monday,</w:t>
      </w:r>
      <w:r w:rsidR="0026644E">
        <w:rPr>
          <w:rFonts w:ascii="Cambria"/>
          <w:b/>
        </w:rPr>
        <w:t xml:space="preserve"> </w:t>
      </w:r>
      <w:r>
        <w:rPr>
          <w:rFonts w:ascii="Cambria"/>
          <w:b/>
          <w:spacing w:val="-46"/>
        </w:rPr>
        <w:t xml:space="preserve"> </w:t>
      </w:r>
      <w:r w:rsidR="00D4536C">
        <w:rPr>
          <w:rFonts w:ascii="Cambria"/>
          <w:b/>
        </w:rPr>
        <w:t xml:space="preserve">October </w:t>
      </w:r>
      <w:r w:rsidR="00D0450C">
        <w:rPr>
          <w:rFonts w:ascii="Cambria"/>
          <w:b/>
        </w:rPr>
        <w:t>2</w:t>
      </w:r>
      <w:r w:rsidR="00D0450C" w:rsidRPr="00D0450C">
        <w:rPr>
          <w:rFonts w:ascii="Cambria"/>
          <w:b/>
          <w:vertAlign w:val="superscript"/>
        </w:rPr>
        <w:t>nd</w:t>
      </w:r>
      <w:r>
        <w:rPr>
          <w:rFonts w:ascii="Cambria"/>
          <w:b/>
        </w:rPr>
        <w:t xml:space="preserve">, at 1100 </w:t>
      </w:r>
      <w:r w:rsidR="003C2762">
        <w:rPr>
          <w:rFonts w:ascii="Cambria"/>
          <w:b/>
        </w:rPr>
        <w:t xml:space="preserve">4th </w:t>
      </w:r>
      <w:r>
        <w:rPr>
          <w:rFonts w:ascii="Cambria"/>
          <w:b/>
          <w:position w:val="5"/>
          <w:sz w:val="14"/>
        </w:rPr>
        <w:t xml:space="preserve"> </w:t>
      </w:r>
      <w:r>
        <w:rPr>
          <w:rFonts w:ascii="Cambria"/>
          <w:b/>
        </w:rPr>
        <w:t>Street, SW, Washington, DC 20024</w:t>
      </w:r>
      <w:r w:rsidR="008470A0">
        <w:rPr>
          <w:rFonts w:ascii="Cambria"/>
          <w:b/>
        </w:rPr>
        <w:t xml:space="preserve"> </w:t>
      </w:r>
      <w:r w:rsidR="00CD5560">
        <w:rPr>
          <w:rFonts w:ascii="Cambria"/>
          <w:b/>
        </w:rPr>
        <w:t>and via</w:t>
      </w:r>
      <w:r w:rsidR="008470A0">
        <w:rPr>
          <w:rFonts w:ascii="Cambria"/>
          <w:b/>
        </w:rPr>
        <w:t xml:space="preserve"> WebEx</w:t>
      </w:r>
      <w:r w:rsidR="00CD5560">
        <w:rPr>
          <w:rFonts w:ascii="Cambria"/>
          <w:b/>
        </w:rPr>
        <w:t xml:space="preserve"> Teleconference</w:t>
      </w:r>
      <w:r>
        <w:rPr>
          <w:rFonts w:ascii="Cambria"/>
        </w:rPr>
        <w:t>.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>In this Public Meeting and</w:t>
      </w:r>
      <w:r>
        <w:rPr>
          <w:rFonts w:ascii="Cambria"/>
          <w:spacing w:val="-46"/>
        </w:rPr>
        <w:t xml:space="preserve"> </w:t>
      </w:r>
      <w:r>
        <w:rPr>
          <w:rFonts w:ascii="Cambria"/>
        </w:rPr>
        <w:t>Executive Session, the Board discussed old and new business, regulations, complaints, and investigations.</w:t>
      </w:r>
      <w:r>
        <w:rPr>
          <w:rFonts w:ascii="Cambria"/>
          <w:spacing w:val="-46"/>
        </w:rPr>
        <w:t xml:space="preserve"> </w:t>
      </w:r>
      <w:r>
        <w:rPr>
          <w:rFonts w:ascii="Cambria"/>
        </w:rPr>
        <w:t xml:space="preserve">This monthly Board meeting was held with Board Members in person and the public via the WebEx </w:t>
      </w:r>
      <w:r w:rsidR="00976A82">
        <w:rPr>
          <w:rFonts w:ascii="Cambria"/>
        </w:rPr>
        <w:t>Event platform.</w:t>
      </w:r>
    </w:p>
    <w:p w14:paraId="72EF331D" w14:textId="77777777" w:rsidR="003C2762" w:rsidRDefault="003C2762" w:rsidP="00976A82">
      <w:pPr>
        <w:spacing w:before="101"/>
        <w:ind w:left="111" w:right="137"/>
        <w:jc w:val="both"/>
        <w:rPr>
          <w:rFonts w:ascii="Cambria"/>
        </w:rPr>
      </w:pPr>
    </w:p>
    <w:p w14:paraId="1320D9D7" w14:textId="6C84ABA6" w:rsidR="00D60FC4" w:rsidRPr="0077591A" w:rsidRDefault="00D60FC4" w:rsidP="00D60FC4">
      <w:pPr>
        <w:spacing w:before="1"/>
        <w:ind w:left="112"/>
        <w:jc w:val="both"/>
        <w:rPr>
          <w:rFonts w:ascii="Cambria"/>
        </w:rPr>
      </w:pPr>
      <w:r w:rsidRPr="0077591A">
        <w:rPr>
          <w:rFonts w:ascii="Cambria"/>
        </w:rPr>
        <w:t>Dr.</w:t>
      </w:r>
      <w:r w:rsidRPr="0077591A">
        <w:rPr>
          <w:rFonts w:ascii="Cambria"/>
          <w:spacing w:val="-2"/>
        </w:rPr>
        <w:t xml:space="preserve"> </w:t>
      </w:r>
      <w:r w:rsidRPr="0077591A">
        <w:rPr>
          <w:rFonts w:ascii="Cambria"/>
        </w:rPr>
        <w:t>Anwar</w:t>
      </w:r>
      <w:r w:rsidRPr="0077591A">
        <w:rPr>
          <w:rFonts w:ascii="Cambria"/>
          <w:spacing w:val="-2"/>
        </w:rPr>
        <w:t xml:space="preserve"> </w:t>
      </w:r>
      <w:r w:rsidRPr="0077591A">
        <w:rPr>
          <w:rFonts w:ascii="Cambria"/>
        </w:rPr>
        <w:t>Saleem,</w:t>
      </w:r>
      <w:r w:rsidRPr="0077591A">
        <w:rPr>
          <w:rFonts w:ascii="Cambria"/>
          <w:spacing w:val="-1"/>
        </w:rPr>
        <w:t xml:space="preserve"> </w:t>
      </w:r>
      <w:r w:rsidRPr="0077591A">
        <w:rPr>
          <w:rFonts w:ascii="Cambria"/>
        </w:rPr>
        <w:t>Board</w:t>
      </w:r>
      <w:r w:rsidRPr="0077591A">
        <w:rPr>
          <w:rFonts w:ascii="Cambria"/>
          <w:spacing w:val="-4"/>
        </w:rPr>
        <w:t xml:space="preserve"> </w:t>
      </w:r>
      <w:r w:rsidRPr="0077591A">
        <w:rPr>
          <w:rFonts w:ascii="Cambria"/>
        </w:rPr>
        <w:t>Chair,</w:t>
      </w:r>
      <w:r w:rsidRPr="0077591A">
        <w:rPr>
          <w:rFonts w:ascii="Cambria"/>
          <w:spacing w:val="-2"/>
        </w:rPr>
        <w:t xml:space="preserve"> </w:t>
      </w:r>
      <w:r w:rsidRPr="0077591A">
        <w:rPr>
          <w:rFonts w:ascii="Cambria"/>
        </w:rPr>
        <w:t>called</w:t>
      </w:r>
      <w:r w:rsidRPr="0077591A">
        <w:rPr>
          <w:rFonts w:ascii="Cambria"/>
          <w:spacing w:val="-1"/>
        </w:rPr>
        <w:t xml:space="preserve"> </w:t>
      </w:r>
      <w:r w:rsidRPr="0077591A">
        <w:rPr>
          <w:rFonts w:ascii="Cambria"/>
        </w:rPr>
        <w:t>the</w:t>
      </w:r>
      <w:r w:rsidR="0077591A" w:rsidRPr="0077591A">
        <w:rPr>
          <w:rFonts w:ascii="Cambria"/>
        </w:rPr>
        <w:t xml:space="preserve"> public</w:t>
      </w:r>
      <w:r w:rsidRPr="0077591A">
        <w:rPr>
          <w:rFonts w:ascii="Cambria"/>
          <w:spacing w:val="-1"/>
        </w:rPr>
        <w:t xml:space="preserve"> </w:t>
      </w:r>
      <w:r w:rsidRPr="0077591A">
        <w:rPr>
          <w:rFonts w:ascii="Cambria"/>
        </w:rPr>
        <w:t>meeting</w:t>
      </w:r>
      <w:r w:rsidRPr="0077591A">
        <w:rPr>
          <w:rFonts w:ascii="Cambria"/>
          <w:spacing w:val="-2"/>
        </w:rPr>
        <w:t xml:space="preserve"> </w:t>
      </w:r>
      <w:r w:rsidRPr="0077591A">
        <w:rPr>
          <w:rFonts w:ascii="Cambria"/>
        </w:rPr>
        <w:t>to</w:t>
      </w:r>
      <w:r w:rsidRPr="0077591A">
        <w:rPr>
          <w:rFonts w:ascii="Cambria"/>
          <w:spacing w:val="-2"/>
        </w:rPr>
        <w:t xml:space="preserve"> </w:t>
      </w:r>
      <w:r w:rsidRPr="0077591A">
        <w:rPr>
          <w:rFonts w:ascii="Cambria"/>
        </w:rPr>
        <w:t>order</w:t>
      </w:r>
      <w:r w:rsidRPr="0077591A">
        <w:rPr>
          <w:rFonts w:ascii="Cambria"/>
          <w:spacing w:val="-2"/>
        </w:rPr>
        <w:t xml:space="preserve"> </w:t>
      </w:r>
      <w:r w:rsidRPr="0077591A">
        <w:rPr>
          <w:rFonts w:ascii="Cambria"/>
        </w:rPr>
        <w:t>at</w:t>
      </w:r>
      <w:r w:rsidRPr="00A72A82">
        <w:rPr>
          <w:rFonts w:ascii="Cambria"/>
          <w:b/>
          <w:bCs/>
          <w:spacing w:val="-1"/>
        </w:rPr>
        <w:t xml:space="preserve"> </w:t>
      </w:r>
      <w:r w:rsidRPr="00A72A82">
        <w:rPr>
          <w:rFonts w:ascii="Cambria"/>
          <w:b/>
          <w:bCs/>
        </w:rPr>
        <w:t>10:</w:t>
      </w:r>
      <w:r w:rsidR="00D4536C">
        <w:rPr>
          <w:rFonts w:ascii="Cambria"/>
          <w:b/>
          <w:bCs/>
        </w:rPr>
        <w:t>10</w:t>
      </w:r>
      <w:r w:rsidRPr="00A72A82">
        <w:rPr>
          <w:rFonts w:ascii="Cambria"/>
          <w:b/>
          <w:bCs/>
          <w:spacing w:val="-2"/>
        </w:rPr>
        <w:t xml:space="preserve"> </w:t>
      </w:r>
      <w:r w:rsidRPr="00A72A82">
        <w:rPr>
          <w:rFonts w:ascii="Cambria"/>
          <w:b/>
          <w:bCs/>
        </w:rPr>
        <w:t>a.m</w:t>
      </w:r>
      <w:r w:rsidR="0077591A">
        <w:rPr>
          <w:rFonts w:ascii="Cambria"/>
          <w:b/>
          <w:bCs/>
        </w:rPr>
        <w:t xml:space="preserve">. </w:t>
      </w:r>
      <w:r w:rsidR="0077591A">
        <w:rPr>
          <w:rFonts w:ascii="Cambria"/>
        </w:rPr>
        <w:t>and attendance was taken.</w:t>
      </w:r>
    </w:p>
    <w:p w14:paraId="55939E6D" w14:textId="77777777" w:rsidR="005A4E06" w:rsidRDefault="005A4E06" w:rsidP="00D60FC4">
      <w:pPr>
        <w:spacing w:before="1"/>
        <w:ind w:left="112"/>
        <w:jc w:val="both"/>
        <w:rPr>
          <w:rFonts w:ascii="Cambria"/>
        </w:rPr>
      </w:pPr>
    </w:p>
    <w:p w14:paraId="02780239" w14:textId="77777777" w:rsidR="00D4536C" w:rsidRDefault="00A72A82" w:rsidP="00D4536C">
      <w:pPr>
        <w:ind w:left="111"/>
        <w:jc w:val="both"/>
        <w:rPr>
          <w:rFonts w:ascii="Cambria"/>
          <w:i/>
        </w:rPr>
      </w:pPr>
      <w:r>
        <w:rPr>
          <w:rFonts w:ascii="Cambria"/>
          <w:b/>
        </w:rPr>
        <w:t>Board</w:t>
      </w:r>
      <w:r>
        <w:rPr>
          <w:rFonts w:ascii="Cambria"/>
          <w:b/>
          <w:spacing w:val="-3"/>
        </w:rPr>
        <w:t xml:space="preserve"> </w:t>
      </w:r>
      <w:r>
        <w:rPr>
          <w:rFonts w:ascii="Cambria"/>
          <w:b/>
        </w:rPr>
        <w:t>Members</w:t>
      </w:r>
      <w:r>
        <w:rPr>
          <w:rFonts w:ascii="Cambria"/>
          <w:b/>
          <w:spacing w:val="-4"/>
        </w:rPr>
        <w:t xml:space="preserve"> </w:t>
      </w:r>
      <w:r>
        <w:rPr>
          <w:rFonts w:ascii="Cambria"/>
          <w:b/>
        </w:rPr>
        <w:t>Present:</w:t>
      </w:r>
      <w:r>
        <w:rPr>
          <w:rFonts w:ascii="Cambria"/>
          <w:b/>
          <w:spacing w:val="-3"/>
        </w:rPr>
        <w:t xml:space="preserve"> </w:t>
      </w:r>
      <w:r>
        <w:rPr>
          <w:rFonts w:ascii="Cambria"/>
          <w:i/>
        </w:rPr>
        <w:t>Dr.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</w:rPr>
        <w:t>Anwar</w:t>
      </w:r>
      <w:r>
        <w:rPr>
          <w:rFonts w:ascii="Cambria"/>
          <w:i/>
          <w:spacing w:val="-3"/>
        </w:rPr>
        <w:t xml:space="preserve"> </w:t>
      </w:r>
      <w:r>
        <w:rPr>
          <w:rFonts w:ascii="Cambria"/>
          <w:i/>
        </w:rPr>
        <w:t>Saleem</w:t>
      </w:r>
      <w:r w:rsidR="001E2728">
        <w:rPr>
          <w:rFonts w:ascii="Cambria"/>
          <w:i/>
        </w:rPr>
        <w:t xml:space="preserve"> (Cha</w:t>
      </w:r>
      <w:r w:rsidR="00501478">
        <w:rPr>
          <w:rFonts w:ascii="Cambria"/>
          <w:i/>
        </w:rPr>
        <w:t>ir)</w:t>
      </w:r>
      <w:r>
        <w:rPr>
          <w:rFonts w:ascii="Cambria"/>
          <w:i/>
        </w:rPr>
        <w:t>,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</w:rPr>
        <w:t>Dr.</w:t>
      </w:r>
      <w:r>
        <w:rPr>
          <w:rFonts w:ascii="Cambria"/>
          <w:i/>
          <w:spacing w:val="-1"/>
        </w:rPr>
        <w:t xml:space="preserve"> </w:t>
      </w:r>
      <w:r>
        <w:rPr>
          <w:rFonts w:ascii="Cambria"/>
          <w:i/>
        </w:rPr>
        <w:t>Richard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</w:rPr>
        <w:t>DeCarlo,</w:t>
      </w:r>
      <w:r w:rsidR="00332BDE">
        <w:rPr>
          <w:rFonts w:ascii="Cambria"/>
          <w:i/>
        </w:rPr>
        <w:t xml:space="preserve"> </w:t>
      </w:r>
      <w:r w:rsidR="00A6681C">
        <w:rPr>
          <w:rFonts w:ascii="Cambria"/>
          <w:i/>
        </w:rPr>
        <w:t xml:space="preserve">Mr. </w:t>
      </w:r>
      <w:r>
        <w:rPr>
          <w:rFonts w:ascii="Cambria"/>
          <w:i/>
        </w:rPr>
        <w:t xml:space="preserve">Vernon Martin, </w:t>
      </w:r>
      <w:r w:rsidR="00F924B6">
        <w:rPr>
          <w:rFonts w:ascii="Cambria"/>
          <w:i/>
        </w:rPr>
        <w:t>Dr. Raymond Kibler, Mr. David Cavalcante</w:t>
      </w:r>
      <w:r w:rsidR="00D4536C">
        <w:rPr>
          <w:rFonts w:ascii="Cambria"/>
          <w:i/>
        </w:rPr>
        <w:t>, Mr. Jared Scott, Ms. Mable Carter, Ms. Nanita Wilson</w:t>
      </w:r>
    </w:p>
    <w:p w14:paraId="38600FE0" w14:textId="77777777" w:rsidR="00C5036E" w:rsidRDefault="00C5036E" w:rsidP="00D4536C">
      <w:pPr>
        <w:rPr>
          <w:rFonts w:ascii="Cambria"/>
        </w:rPr>
      </w:pPr>
    </w:p>
    <w:p w14:paraId="17A18AD0" w14:textId="1F2366BA" w:rsidR="00AC374A" w:rsidRDefault="00AC374A" w:rsidP="00AC374A">
      <w:pPr>
        <w:ind w:left="111"/>
        <w:jc w:val="both"/>
        <w:rPr>
          <w:rFonts w:ascii="Cambria"/>
          <w:i/>
        </w:rPr>
      </w:pPr>
      <w:r>
        <w:rPr>
          <w:rFonts w:ascii="Cambria"/>
          <w:b/>
        </w:rPr>
        <w:t>Board</w:t>
      </w:r>
      <w:r>
        <w:rPr>
          <w:rFonts w:ascii="Cambria"/>
          <w:b/>
          <w:spacing w:val="-2"/>
        </w:rPr>
        <w:t xml:space="preserve"> </w:t>
      </w:r>
      <w:r>
        <w:rPr>
          <w:rFonts w:ascii="Cambria"/>
          <w:b/>
        </w:rPr>
        <w:t>Members</w:t>
      </w:r>
      <w:r>
        <w:rPr>
          <w:rFonts w:ascii="Cambria"/>
          <w:b/>
          <w:spacing w:val="-3"/>
        </w:rPr>
        <w:t xml:space="preserve"> </w:t>
      </w:r>
      <w:r>
        <w:rPr>
          <w:rFonts w:ascii="Cambria"/>
          <w:b/>
        </w:rPr>
        <w:t>Absent:</w:t>
      </w:r>
      <w:r>
        <w:rPr>
          <w:rFonts w:ascii="Cambria"/>
          <w:b/>
          <w:spacing w:val="-3"/>
        </w:rPr>
        <w:t xml:space="preserve"> </w:t>
      </w:r>
      <w:r w:rsidR="00D4536C">
        <w:rPr>
          <w:rFonts w:ascii="Cambria"/>
          <w:i/>
        </w:rPr>
        <w:t xml:space="preserve">Ms. Vonetta Dumas-Jennings, Mr. Patrick Guarniere, </w:t>
      </w:r>
      <w:r w:rsidR="00D4536C" w:rsidRPr="00D4536C">
        <w:rPr>
          <w:rFonts w:ascii="Cambria"/>
          <w:i/>
        </w:rPr>
        <w:t xml:space="preserve">Mr. Mark Wills  </w:t>
      </w:r>
    </w:p>
    <w:p w14:paraId="2B57034A" w14:textId="77777777" w:rsidR="00AC374A" w:rsidRDefault="00AC374A" w:rsidP="00AC374A">
      <w:pPr>
        <w:pStyle w:val="BodyText"/>
        <w:rPr>
          <w:rFonts w:ascii="Cambria"/>
          <w:i/>
          <w:sz w:val="22"/>
        </w:rPr>
      </w:pPr>
    </w:p>
    <w:p w14:paraId="4425EA6D" w14:textId="51AC23F8" w:rsidR="00AC374A" w:rsidRDefault="00AC374A" w:rsidP="00D4536C">
      <w:pPr>
        <w:ind w:left="112"/>
        <w:rPr>
          <w:rFonts w:ascii="Cambria"/>
          <w:i/>
        </w:rPr>
      </w:pPr>
      <w:r>
        <w:rPr>
          <w:rFonts w:ascii="Cambria"/>
          <w:b/>
        </w:rPr>
        <w:t xml:space="preserve">Staff Present: </w:t>
      </w:r>
      <w:r w:rsidR="0066436E">
        <w:rPr>
          <w:rFonts w:ascii="Cambria"/>
          <w:i/>
        </w:rPr>
        <w:t>Ms. Kimberly Troxler</w:t>
      </w:r>
      <w:r w:rsidR="00501478">
        <w:rPr>
          <w:rFonts w:ascii="Cambria"/>
          <w:i/>
        </w:rPr>
        <w:t xml:space="preserve"> (</w:t>
      </w:r>
      <w:r w:rsidR="0030794A">
        <w:rPr>
          <w:rFonts w:ascii="Cambria"/>
          <w:i/>
        </w:rPr>
        <w:t>Interim Board Administrator</w:t>
      </w:r>
      <w:r w:rsidR="00787A2D">
        <w:rPr>
          <w:rFonts w:ascii="Cambria"/>
          <w:i/>
        </w:rPr>
        <w:t>)</w:t>
      </w:r>
      <w:r w:rsidR="00501478">
        <w:rPr>
          <w:rFonts w:ascii="Cambria"/>
          <w:i/>
        </w:rPr>
        <w:t>, M</w:t>
      </w:r>
      <w:r w:rsidR="00D4536C">
        <w:rPr>
          <w:rFonts w:ascii="Cambria"/>
          <w:i/>
        </w:rPr>
        <w:t>s</w:t>
      </w:r>
      <w:r w:rsidR="00501478">
        <w:rPr>
          <w:rFonts w:ascii="Cambria"/>
          <w:i/>
        </w:rPr>
        <w:t xml:space="preserve">. </w:t>
      </w:r>
      <w:r>
        <w:rPr>
          <w:rFonts w:ascii="Cambria"/>
          <w:i/>
        </w:rPr>
        <w:t>Nicole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</w:rPr>
        <w:t>McClendon</w:t>
      </w:r>
      <w:r w:rsidR="00787A2D">
        <w:rPr>
          <w:rFonts w:ascii="Cambria"/>
          <w:i/>
        </w:rPr>
        <w:t xml:space="preserve"> (</w:t>
      </w:r>
      <w:r>
        <w:rPr>
          <w:rFonts w:ascii="Cambria"/>
          <w:i/>
        </w:rPr>
        <w:t>Program</w:t>
      </w:r>
      <w:r>
        <w:rPr>
          <w:rFonts w:ascii="Cambria"/>
          <w:i/>
          <w:spacing w:val="-4"/>
        </w:rPr>
        <w:t xml:space="preserve"> </w:t>
      </w:r>
      <w:r w:rsidR="00787A2D">
        <w:rPr>
          <w:rFonts w:ascii="Cambria"/>
          <w:i/>
        </w:rPr>
        <w:t>Manager)</w:t>
      </w:r>
      <w:r>
        <w:rPr>
          <w:rFonts w:ascii="Cambria"/>
          <w:i/>
        </w:rPr>
        <w:t>,</w:t>
      </w:r>
      <w:r>
        <w:rPr>
          <w:rFonts w:ascii="Cambria"/>
          <w:i/>
          <w:spacing w:val="-5"/>
        </w:rPr>
        <w:t xml:space="preserve"> </w:t>
      </w:r>
      <w:r w:rsidR="00D4536C">
        <w:rPr>
          <w:rFonts w:ascii="Cambria"/>
          <w:i/>
          <w:spacing w:val="-3"/>
        </w:rPr>
        <w:t xml:space="preserve">Ms. Jacqueline Noisette (Assistant Deputy Administrator), Mr. </w:t>
      </w:r>
      <w:r>
        <w:rPr>
          <w:rFonts w:ascii="Cambria"/>
          <w:i/>
        </w:rPr>
        <w:t>Mark</w:t>
      </w:r>
      <w:r>
        <w:rPr>
          <w:rFonts w:ascii="Cambria"/>
          <w:i/>
          <w:spacing w:val="-3"/>
        </w:rPr>
        <w:t xml:space="preserve"> </w:t>
      </w:r>
      <w:r>
        <w:rPr>
          <w:rFonts w:ascii="Cambria"/>
          <w:i/>
        </w:rPr>
        <w:t>Nielsen</w:t>
      </w:r>
      <w:r w:rsidR="00A0725D">
        <w:rPr>
          <w:rFonts w:ascii="Cambria"/>
          <w:i/>
        </w:rPr>
        <w:t xml:space="preserve"> (</w:t>
      </w:r>
      <w:r>
        <w:rPr>
          <w:rFonts w:ascii="Cambria"/>
          <w:i/>
        </w:rPr>
        <w:t>Legal</w:t>
      </w:r>
      <w:r>
        <w:rPr>
          <w:rFonts w:ascii="Cambria"/>
          <w:i/>
          <w:spacing w:val="-3"/>
        </w:rPr>
        <w:t xml:space="preserve"> </w:t>
      </w:r>
      <w:r>
        <w:rPr>
          <w:rFonts w:ascii="Cambria"/>
          <w:i/>
        </w:rPr>
        <w:t>Counsel</w:t>
      </w:r>
      <w:r w:rsidR="00A0725D">
        <w:rPr>
          <w:rFonts w:ascii="Cambria"/>
          <w:i/>
        </w:rPr>
        <w:t>)</w:t>
      </w:r>
      <w:r w:rsidR="00D4536C">
        <w:rPr>
          <w:rFonts w:ascii="Cambria"/>
          <w:i/>
        </w:rPr>
        <w:t>, Mr. Kevin</w:t>
      </w:r>
      <w:r w:rsidR="00D4536C">
        <w:rPr>
          <w:rFonts w:ascii="Cambria"/>
          <w:i/>
          <w:spacing w:val="-5"/>
        </w:rPr>
        <w:t xml:space="preserve"> </w:t>
      </w:r>
      <w:r w:rsidR="00D4536C">
        <w:rPr>
          <w:rFonts w:ascii="Cambria"/>
          <w:i/>
        </w:rPr>
        <w:t>Cyrus</w:t>
      </w:r>
      <w:r w:rsidR="00D4536C">
        <w:rPr>
          <w:rFonts w:ascii="Cambria"/>
          <w:i/>
          <w:spacing w:val="-2"/>
        </w:rPr>
        <w:t xml:space="preserve"> (</w:t>
      </w:r>
      <w:r w:rsidR="00D4536C">
        <w:rPr>
          <w:rFonts w:ascii="Cambria"/>
          <w:i/>
        </w:rPr>
        <w:t>Education</w:t>
      </w:r>
      <w:r w:rsidR="00D4536C">
        <w:rPr>
          <w:rFonts w:ascii="Cambria"/>
          <w:i/>
          <w:spacing w:val="-4"/>
        </w:rPr>
        <w:t xml:space="preserve"> </w:t>
      </w:r>
      <w:r w:rsidR="00D4536C">
        <w:rPr>
          <w:rFonts w:ascii="Cambria"/>
          <w:i/>
        </w:rPr>
        <w:t>Coordinator)</w:t>
      </w:r>
    </w:p>
    <w:p w14:paraId="7D9F2871" w14:textId="77777777" w:rsidR="00AC374A" w:rsidRDefault="00AC374A" w:rsidP="00AC374A">
      <w:pPr>
        <w:pStyle w:val="BodyText"/>
        <w:spacing w:before="1"/>
        <w:rPr>
          <w:rFonts w:ascii="Cambria"/>
          <w:i/>
          <w:sz w:val="22"/>
        </w:rPr>
      </w:pPr>
    </w:p>
    <w:p w14:paraId="3AA3E012" w14:textId="5A422B13" w:rsidR="00C5036E" w:rsidRDefault="00AC374A" w:rsidP="00AC374A">
      <w:pPr>
        <w:ind w:left="112"/>
        <w:rPr>
          <w:rFonts w:ascii="Cambria"/>
          <w:i/>
        </w:rPr>
      </w:pPr>
      <w:r>
        <w:rPr>
          <w:rFonts w:ascii="Cambria"/>
          <w:b/>
        </w:rPr>
        <w:t>Staff</w:t>
      </w:r>
      <w:r>
        <w:rPr>
          <w:rFonts w:ascii="Cambria"/>
          <w:b/>
          <w:spacing w:val="-4"/>
        </w:rPr>
        <w:t xml:space="preserve"> </w:t>
      </w:r>
      <w:r>
        <w:rPr>
          <w:rFonts w:ascii="Cambria"/>
          <w:b/>
        </w:rPr>
        <w:t>Members</w:t>
      </w:r>
      <w:r>
        <w:rPr>
          <w:rFonts w:ascii="Cambria"/>
          <w:b/>
          <w:spacing w:val="-5"/>
        </w:rPr>
        <w:t xml:space="preserve"> </w:t>
      </w:r>
      <w:r>
        <w:rPr>
          <w:rFonts w:ascii="Cambria"/>
          <w:b/>
        </w:rPr>
        <w:t>Absent</w:t>
      </w:r>
      <w:r>
        <w:rPr>
          <w:rFonts w:ascii="Cambria"/>
        </w:rPr>
        <w:t>:</w:t>
      </w:r>
      <w:r>
        <w:rPr>
          <w:rFonts w:ascii="Cambria"/>
          <w:spacing w:val="-4"/>
        </w:rPr>
        <w:t xml:space="preserve"> </w:t>
      </w:r>
      <w:r w:rsidR="00A0725D">
        <w:rPr>
          <w:rFonts w:ascii="Cambria"/>
          <w:i/>
        </w:rPr>
        <w:t>Ms. H</w:t>
      </w:r>
      <w:r>
        <w:rPr>
          <w:rFonts w:ascii="Cambria"/>
          <w:i/>
        </w:rPr>
        <w:t>arriett</w:t>
      </w:r>
      <w:r>
        <w:rPr>
          <w:rFonts w:ascii="Cambria"/>
          <w:i/>
          <w:spacing w:val="-3"/>
        </w:rPr>
        <w:t xml:space="preserve"> </w:t>
      </w:r>
      <w:r>
        <w:rPr>
          <w:rFonts w:ascii="Cambria"/>
          <w:i/>
        </w:rPr>
        <w:t>Broadie</w:t>
      </w:r>
      <w:r w:rsidR="00A0725D">
        <w:rPr>
          <w:rFonts w:ascii="Cambria"/>
          <w:i/>
        </w:rPr>
        <w:t xml:space="preserve"> (</w:t>
      </w:r>
      <w:r>
        <w:rPr>
          <w:rFonts w:ascii="Cambria"/>
          <w:i/>
        </w:rPr>
        <w:t>Deputy</w:t>
      </w:r>
      <w:r>
        <w:rPr>
          <w:rFonts w:ascii="Cambria"/>
          <w:i/>
          <w:spacing w:val="-5"/>
        </w:rPr>
        <w:t xml:space="preserve"> </w:t>
      </w:r>
      <w:r>
        <w:rPr>
          <w:rFonts w:ascii="Cambria"/>
          <w:i/>
        </w:rPr>
        <w:t>Administrator</w:t>
      </w:r>
      <w:r w:rsidR="00EB52E3">
        <w:rPr>
          <w:rFonts w:ascii="Cambria"/>
          <w:i/>
        </w:rPr>
        <w:t>),</w:t>
      </w:r>
      <w:r w:rsidR="00D4536C">
        <w:rPr>
          <w:rFonts w:ascii="Cambria"/>
          <w:i/>
        </w:rPr>
        <w:t xml:space="preserve"> Ms.</w:t>
      </w:r>
      <w:r>
        <w:rPr>
          <w:rFonts w:ascii="Cambria"/>
          <w:i/>
          <w:spacing w:val="-3"/>
        </w:rPr>
        <w:t xml:space="preserve"> </w:t>
      </w:r>
      <w:r w:rsidR="00D4536C">
        <w:rPr>
          <w:rFonts w:ascii="Cambria"/>
          <w:i/>
          <w:spacing w:val="-3"/>
        </w:rPr>
        <w:t>Irina Moore (Exam Coordinator)</w:t>
      </w:r>
    </w:p>
    <w:p w14:paraId="5F1CCE5D" w14:textId="77777777" w:rsidR="0062101A" w:rsidRDefault="0062101A" w:rsidP="00AC374A">
      <w:pPr>
        <w:ind w:left="112"/>
        <w:rPr>
          <w:rFonts w:ascii="Cambria"/>
        </w:rPr>
      </w:pPr>
    </w:p>
    <w:p w14:paraId="72BD7BE1" w14:textId="6DF6C8D4" w:rsidR="00906B69" w:rsidRDefault="0062101A" w:rsidP="00047C73">
      <w:pPr>
        <w:ind w:left="112"/>
        <w:rPr>
          <w:rFonts w:ascii="Cambria"/>
          <w:b/>
          <w:bCs/>
          <w:u w:val="single"/>
        </w:rPr>
      </w:pPr>
      <w:r w:rsidRPr="0062101A">
        <w:rPr>
          <w:rFonts w:ascii="Cambria"/>
          <w:b/>
          <w:bCs/>
          <w:u w:val="single"/>
        </w:rPr>
        <w:t>Agenda Item: COMMENTS FROM THE PUBLIC</w:t>
      </w:r>
    </w:p>
    <w:p w14:paraId="7800FA12" w14:textId="507F735C" w:rsidR="00494173" w:rsidRPr="0030794A" w:rsidRDefault="00D4536C" w:rsidP="0030794A">
      <w:pPr>
        <w:pStyle w:val="ListParagraph"/>
        <w:numPr>
          <w:ilvl w:val="0"/>
          <w:numId w:val="8"/>
        </w:numPr>
        <w:rPr>
          <w:rFonts w:ascii="Cambria"/>
        </w:rPr>
      </w:pPr>
      <w:r>
        <w:rPr>
          <w:rFonts w:ascii="Cambria"/>
          <w:b/>
          <w:bCs/>
        </w:rPr>
        <w:t>Amenetta H</w:t>
      </w:r>
      <w:r w:rsidR="0030794A">
        <w:rPr>
          <w:rFonts w:ascii="Cambria"/>
          <w:b/>
          <w:bCs/>
        </w:rPr>
        <w:t>.</w:t>
      </w:r>
      <w:r w:rsidR="00053782">
        <w:rPr>
          <w:rFonts w:ascii="Cambria"/>
        </w:rPr>
        <w:t xml:space="preserve"> </w:t>
      </w:r>
      <w:r w:rsidR="00053782">
        <w:rPr>
          <w:rFonts w:ascii="Cambria"/>
        </w:rPr>
        <w:t>–</w:t>
      </w:r>
      <w:r w:rsidR="00053782">
        <w:rPr>
          <w:rFonts w:ascii="Cambria"/>
        </w:rPr>
        <w:t xml:space="preserve"> </w:t>
      </w:r>
      <w:r w:rsidR="00E45DA0">
        <w:rPr>
          <w:rFonts w:ascii="Cambria"/>
        </w:rPr>
        <w:t>No question or comment.</w:t>
      </w:r>
    </w:p>
    <w:p w14:paraId="393838BD" w14:textId="140C4FD7" w:rsidR="005B4C65" w:rsidRDefault="005B4C65" w:rsidP="00053782">
      <w:pPr>
        <w:pStyle w:val="ListParagraph"/>
        <w:numPr>
          <w:ilvl w:val="0"/>
          <w:numId w:val="8"/>
        </w:numPr>
        <w:rPr>
          <w:rFonts w:ascii="Cambria"/>
        </w:rPr>
      </w:pPr>
      <w:r w:rsidRPr="006C6C5D">
        <w:rPr>
          <w:rFonts w:ascii="Cambria"/>
          <w:b/>
          <w:bCs/>
        </w:rPr>
        <w:t>Dante</w:t>
      </w:r>
      <w:r w:rsidR="00D41333" w:rsidRPr="006C6C5D">
        <w:rPr>
          <w:rFonts w:ascii="Cambria"/>
          <w:b/>
          <w:bCs/>
        </w:rPr>
        <w:t xml:space="preserve"> B</w:t>
      </w:r>
      <w:r w:rsidR="00D41333">
        <w:rPr>
          <w:rFonts w:ascii="Cambria"/>
        </w:rPr>
        <w:t xml:space="preserve">. </w:t>
      </w:r>
      <w:r w:rsidR="00D41333">
        <w:rPr>
          <w:rFonts w:ascii="Cambria"/>
        </w:rPr>
        <w:t>–</w:t>
      </w:r>
      <w:r w:rsidR="00D41333">
        <w:rPr>
          <w:rFonts w:ascii="Cambria"/>
        </w:rPr>
        <w:t xml:space="preserve"> </w:t>
      </w:r>
      <w:r w:rsidR="0030794A">
        <w:rPr>
          <w:rFonts w:ascii="Cambria"/>
        </w:rPr>
        <w:t xml:space="preserve">Inquired about Mobile Barbering. </w:t>
      </w:r>
    </w:p>
    <w:p w14:paraId="6BDD7115" w14:textId="202702B9" w:rsidR="0030794A" w:rsidRDefault="0030794A" w:rsidP="00053782">
      <w:pPr>
        <w:pStyle w:val="ListParagraph"/>
        <w:numPr>
          <w:ilvl w:val="0"/>
          <w:numId w:val="8"/>
        </w:numPr>
        <w:rPr>
          <w:rFonts w:ascii="Cambria"/>
        </w:rPr>
      </w:pPr>
      <w:r>
        <w:rPr>
          <w:rFonts w:ascii="Cambria"/>
          <w:b/>
          <w:bCs/>
        </w:rPr>
        <w:t>Dr</w:t>
      </w:r>
      <w:r w:rsidRPr="0030794A">
        <w:rPr>
          <w:rFonts w:ascii="Cambria"/>
        </w:rPr>
        <w:t>.</w:t>
      </w:r>
      <w:r>
        <w:rPr>
          <w:rFonts w:ascii="Cambria"/>
        </w:rPr>
        <w:t xml:space="preserve"> </w:t>
      </w:r>
      <w:r w:rsidRPr="0030794A">
        <w:rPr>
          <w:rFonts w:ascii="Cambria"/>
          <w:b/>
          <w:bCs/>
        </w:rPr>
        <w:t>Broadnax</w:t>
      </w:r>
      <w:r>
        <w:rPr>
          <w:rFonts w:ascii="Cambria"/>
        </w:rPr>
        <w:t xml:space="preserve"> </w:t>
      </w:r>
      <w:r>
        <w:rPr>
          <w:rFonts w:ascii="Cambria"/>
        </w:rPr>
        <w:t>–</w:t>
      </w:r>
      <w:r>
        <w:rPr>
          <w:rFonts w:ascii="Cambria"/>
        </w:rPr>
        <w:t xml:space="preserve"> No question or comment</w:t>
      </w:r>
    </w:p>
    <w:p w14:paraId="5A33747A" w14:textId="77777777" w:rsidR="00A22F8D" w:rsidRDefault="00A22F8D" w:rsidP="00A22F8D">
      <w:pPr>
        <w:rPr>
          <w:rFonts w:ascii="Cambria"/>
        </w:rPr>
      </w:pPr>
    </w:p>
    <w:p w14:paraId="656C8111" w14:textId="3DC58C03" w:rsidR="00A22F8D" w:rsidRPr="002C772A" w:rsidRDefault="00F35169" w:rsidP="00A22F8D">
      <w:pPr>
        <w:rPr>
          <w:rFonts w:ascii="Cambria"/>
        </w:rPr>
      </w:pPr>
      <w:r>
        <w:rPr>
          <w:rFonts w:ascii="Cambria"/>
          <w:b/>
          <w:bCs/>
          <w:u w:val="single"/>
        </w:rPr>
        <w:t xml:space="preserve">Agenda Item: </w:t>
      </w:r>
      <w:r w:rsidR="002C772A">
        <w:rPr>
          <w:rFonts w:ascii="Cambria"/>
          <w:b/>
          <w:bCs/>
          <w:u w:val="single"/>
        </w:rPr>
        <w:t xml:space="preserve">EXECUTIVE SESSION </w:t>
      </w:r>
      <w:r w:rsidR="002C772A">
        <w:rPr>
          <w:rFonts w:ascii="Cambria"/>
          <w:b/>
          <w:bCs/>
          <w:u w:val="single"/>
        </w:rPr>
        <w:t>–</w:t>
      </w:r>
      <w:r w:rsidR="002C772A">
        <w:rPr>
          <w:rFonts w:ascii="Cambria"/>
          <w:b/>
          <w:bCs/>
          <w:u w:val="single"/>
        </w:rPr>
        <w:t xml:space="preserve"> CLOSED TO THE PUBLIC</w:t>
      </w:r>
    </w:p>
    <w:p w14:paraId="5E992A20" w14:textId="77777777" w:rsidR="00F35169" w:rsidRPr="003F1A31" w:rsidRDefault="00F35169" w:rsidP="008470A0">
      <w:pPr>
        <w:widowControl w:val="0"/>
        <w:numPr>
          <w:ilvl w:val="0"/>
          <w:numId w:val="9"/>
        </w:numPr>
        <w:autoSpaceDE w:val="0"/>
        <w:autoSpaceDN w:val="0"/>
        <w:jc w:val="both"/>
        <w:rPr>
          <w:rFonts w:ascii="Cambria" w:eastAsia="Times New Roman" w:hAnsi="Cambria" w:cs="Times New Roman"/>
          <w:b/>
          <w:sz w:val="23"/>
          <w:szCs w:val="23"/>
          <w:u w:val="single"/>
          <w:lang w:eastAsia="en-US"/>
        </w:rPr>
      </w:pPr>
      <w:r w:rsidRPr="003F1A31">
        <w:rPr>
          <w:rFonts w:ascii="Cambria" w:eastAsia="Times New Roman" w:hAnsi="Cambria" w:cs="Times New Roman"/>
          <w:sz w:val="22"/>
          <w:szCs w:val="22"/>
          <w:lang w:eastAsia="en-US"/>
        </w:rPr>
        <w:t>We will now go into executive session, which is closed to the public, in order to consult with our attorneys to seek legal advice; to discuss disciplinary matters; and to deliberate upon decisions in adjudication actions and proceedings, as provided by D.C. Code § 2-575(b)(4)(A), § 2-575(b)(9), and § 2-575(b)(13).  We will resume the public portion of the meeting at the conclusion of the executive session. Please stand by for our return if you are participating online.</w:t>
      </w:r>
    </w:p>
    <w:p w14:paraId="66E386F7" w14:textId="77777777" w:rsidR="00521A6A" w:rsidRDefault="00521A6A" w:rsidP="00976A82">
      <w:pPr>
        <w:spacing w:before="101"/>
        <w:ind w:left="111" w:right="137"/>
        <w:jc w:val="both"/>
        <w:rPr>
          <w:rFonts w:ascii="Cambria"/>
        </w:rPr>
      </w:pPr>
    </w:p>
    <w:p w14:paraId="12A48A4E" w14:textId="42EDB4AC" w:rsidR="006B1CFC" w:rsidRDefault="006B1CFC" w:rsidP="008470A0">
      <w:pPr>
        <w:ind w:left="471" w:right="147"/>
        <w:jc w:val="both"/>
        <w:rPr>
          <w:rFonts w:ascii="Cambria"/>
          <w:i/>
        </w:rPr>
      </w:pPr>
      <w:r>
        <w:rPr>
          <w:rFonts w:ascii="Cambria"/>
          <w:i/>
        </w:rPr>
        <w:lastRenderedPageBreak/>
        <w:t xml:space="preserve">Upon a motion duly made by Dr. Richard DeCarlo, and properly seconded by Ms. </w:t>
      </w:r>
      <w:r w:rsidR="0030794A">
        <w:rPr>
          <w:rFonts w:ascii="Cambria"/>
          <w:i/>
        </w:rPr>
        <w:t>Mable Carter</w:t>
      </w:r>
      <w:r>
        <w:rPr>
          <w:rFonts w:ascii="Cambria"/>
          <w:i/>
        </w:rPr>
        <w:t xml:space="preserve">, the Board </w:t>
      </w:r>
      <w:r w:rsidR="00187B13">
        <w:rPr>
          <w:rFonts w:ascii="Cambria"/>
          <w:i/>
        </w:rPr>
        <w:t xml:space="preserve">voted to </w:t>
      </w:r>
      <w:r>
        <w:rPr>
          <w:rFonts w:ascii="Cambria"/>
          <w:i/>
        </w:rPr>
        <w:t xml:space="preserve">unanimously enter Executive Session. </w:t>
      </w:r>
      <w:r w:rsidR="0030794A">
        <w:rPr>
          <w:rFonts w:ascii="Cambria"/>
          <w:i/>
        </w:rPr>
        <w:t xml:space="preserve">Interim </w:t>
      </w:r>
      <w:r>
        <w:rPr>
          <w:rFonts w:ascii="Cambria"/>
          <w:i/>
        </w:rPr>
        <w:t>Board Administrator</w:t>
      </w:r>
      <w:r w:rsidR="003B656A">
        <w:rPr>
          <w:rFonts w:ascii="Cambria"/>
          <w:i/>
        </w:rPr>
        <w:t>, Ms. Kimberly Troxler</w:t>
      </w:r>
      <w:r>
        <w:rPr>
          <w:rFonts w:ascii="Cambria"/>
          <w:i/>
        </w:rPr>
        <w:t xml:space="preserve">, asked each attending </w:t>
      </w:r>
      <w:r w:rsidR="00187B13">
        <w:rPr>
          <w:rFonts w:ascii="Cambria"/>
          <w:i/>
        </w:rPr>
        <w:t xml:space="preserve">member </w:t>
      </w:r>
      <w:r>
        <w:rPr>
          <w:rFonts w:ascii="Cambria"/>
          <w:i/>
        </w:rPr>
        <w:t>to</w:t>
      </w:r>
      <w:r>
        <w:rPr>
          <w:rFonts w:ascii="Cambria"/>
          <w:i/>
          <w:spacing w:val="-1"/>
        </w:rPr>
        <w:t xml:space="preserve"> </w:t>
      </w:r>
      <w:r>
        <w:rPr>
          <w:rFonts w:ascii="Cambria"/>
          <w:i/>
        </w:rPr>
        <w:t>declare</w:t>
      </w:r>
      <w:r>
        <w:rPr>
          <w:rFonts w:ascii="Cambria"/>
          <w:i/>
          <w:spacing w:val="-1"/>
        </w:rPr>
        <w:t xml:space="preserve"> </w:t>
      </w:r>
      <w:r>
        <w:rPr>
          <w:rFonts w:ascii="Cambria"/>
          <w:i/>
        </w:rPr>
        <w:t>their</w:t>
      </w:r>
      <w:r>
        <w:rPr>
          <w:rFonts w:ascii="Cambria"/>
          <w:i/>
          <w:spacing w:val="-2"/>
        </w:rPr>
        <w:t xml:space="preserve"> </w:t>
      </w:r>
      <w:r>
        <w:rPr>
          <w:rFonts w:ascii="Cambria"/>
          <w:i/>
        </w:rPr>
        <w:t>vote</w:t>
      </w:r>
      <w:r>
        <w:rPr>
          <w:rFonts w:ascii="Cambria"/>
          <w:i/>
          <w:spacing w:val="-1"/>
        </w:rPr>
        <w:t xml:space="preserve"> </w:t>
      </w:r>
      <w:r w:rsidR="0030794A">
        <w:rPr>
          <w:rFonts w:ascii="Cambria"/>
          <w:i/>
          <w:spacing w:val="-1"/>
        </w:rPr>
        <w:t xml:space="preserve">individually </w:t>
      </w:r>
      <w:r>
        <w:rPr>
          <w:rFonts w:ascii="Cambria"/>
          <w:i/>
        </w:rPr>
        <w:t>to enter</w:t>
      </w:r>
      <w:r>
        <w:rPr>
          <w:rFonts w:ascii="Cambria"/>
          <w:i/>
          <w:spacing w:val="-2"/>
        </w:rPr>
        <w:t xml:space="preserve"> </w:t>
      </w:r>
      <w:proofErr w:type="gramStart"/>
      <w:r>
        <w:rPr>
          <w:rFonts w:ascii="Cambria"/>
          <w:i/>
        </w:rPr>
        <w:t>Executive</w:t>
      </w:r>
      <w:proofErr w:type="gramEnd"/>
      <w:r>
        <w:rPr>
          <w:rFonts w:ascii="Cambria"/>
          <w:i/>
          <w:spacing w:val="-1"/>
        </w:rPr>
        <w:t xml:space="preserve"> </w:t>
      </w:r>
      <w:r>
        <w:rPr>
          <w:rFonts w:ascii="Cambria"/>
          <w:i/>
        </w:rPr>
        <w:t>session.</w:t>
      </w:r>
    </w:p>
    <w:p w14:paraId="33A6EC8C" w14:textId="77777777" w:rsidR="003B656A" w:rsidRDefault="003B656A" w:rsidP="00187B13">
      <w:pPr>
        <w:ind w:left="471" w:right="147"/>
        <w:rPr>
          <w:rFonts w:ascii="Cambria"/>
          <w:i/>
        </w:rPr>
      </w:pPr>
    </w:p>
    <w:p w14:paraId="57F04ED2" w14:textId="6886FD35" w:rsidR="003B656A" w:rsidRDefault="00BE1E83" w:rsidP="003B656A">
      <w:pPr>
        <w:ind w:right="147"/>
        <w:rPr>
          <w:rFonts w:ascii="Cambria"/>
          <w:b/>
          <w:bCs/>
          <w:iCs/>
          <w:u w:val="single"/>
        </w:rPr>
      </w:pPr>
      <w:r>
        <w:rPr>
          <w:rFonts w:ascii="Cambria"/>
          <w:b/>
          <w:bCs/>
          <w:iCs/>
          <w:u w:val="single"/>
        </w:rPr>
        <w:t>Agenda Item: APPROVAL OF MINUTES</w:t>
      </w:r>
    </w:p>
    <w:p w14:paraId="6ECD6071" w14:textId="44405BB4" w:rsidR="00236B48" w:rsidRPr="003F1A31" w:rsidRDefault="0030794A" w:rsidP="00236B48">
      <w:pPr>
        <w:pStyle w:val="ListParagraph"/>
        <w:numPr>
          <w:ilvl w:val="0"/>
          <w:numId w:val="9"/>
        </w:numPr>
        <w:ind w:right="147"/>
        <w:rPr>
          <w:rFonts w:ascii="Cambria"/>
          <w:b/>
          <w:bCs/>
          <w:iCs/>
          <w:u w:val="single"/>
        </w:rPr>
      </w:pPr>
      <w:r>
        <w:rPr>
          <w:rFonts w:ascii="Cambria"/>
          <w:iCs/>
        </w:rPr>
        <w:t>September 11th</w:t>
      </w:r>
      <w:r w:rsidR="00030993">
        <w:rPr>
          <w:rFonts w:ascii="Cambria"/>
          <w:iCs/>
        </w:rPr>
        <w:t xml:space="preserve"> Meeting Minutes</w:t>
      </w:r>
    </w:p>
    <w:p w14:paraId="12044040" w14:textId="77777777" w:rsidR="003F1A31" w:rsidRDefault="003F1A31" w:rsidP="003F1A31">
      <w:pPr>
        <w:pStyle w:val="ListParagraph"/>
        <w:ind w:right="147"/>
        <w:rPr>
          <w:rFonts w:ascii="Cambria"/>
          <w:b/>
          <w:bCs/>
          <w:iCs/>
          <w:u w:val="single"/>
        </w:rPr>
      </w:pPr>
    </w:p>
    <w:p w14:paraId="2AB483FA" w14:textId="647069C3" w:rsidR="00895C96" w:rsidRDefault="00895C96" w:rsidP="00895C96">
      <w:pPr>
        <w:ind w:left="472" w:right="134"/>
        <w:rPr>
          <w:rFonts w:ascii="Cambria"/>
          <w:i/>
        </w:rPr>
      </w:pPr>
      <w:r>
        <w:rPr>
          <w:rFonts w:ascii="Cambria"/>
          <w:i/>
        </w:rPr>
        <w:t xml:space="preserve">Upon a motion duly made by </w:t>
      </w:r>
      <w:r w:rsidR="0030794A">
        <w:rPr>
          <w:rFonts w:ascii="Cambria"/>
          <w:i/>
        </w:rPr>
        <w:t>Dr. Richard DeCarlo, and properly seconded by Ms. Mable Carter</w:t>
      </w:r>
      <w:r>
        <w:rPr>
          <w:rFonts w:ascii="Cambria"/>
          <w:i/>
        </w:rPr>
        <w:t>, the Board voted</w:t>
      </w:r>
      <w:r w:rsidR="0030794A">
        <w:rPr>
          <w:rFonts w:ascii="Cambria"/>
          <w:i/>
        </w:rPr>
        <w:t xml:space="preserve"> </w:t>
      </w:r>
      <w:r>
        <w:rPr>
          <w:rFonts w:ascii="Cambria"/>
          <w:i/>
        </w:rPr>
        <w:t>unanimously</w:t>
      </w:r>
      <w:r>
        <w:rPr>
          <w:rFonts w:ascii="Cambria"/>
          <w:i/>
          <w:spacing w:val="-3"/>
        </w:rPr>
        <w:t xml:space="preserve"> </w:t>
      </w:r>
      <w:r>
        <w:rPr>
          <w:rFonts w:ascii="Cambria"/>
          <w:i/>
        </w:rPr>
        <w:t>to approv</w:t>
      </w:r>
      <w:r w:rsidR="00CE275A">
        <w:rPr>
          <w:rFonts w:ascii="Cambria"/>
          <w:i/>
        </w:rPr>
        <w:t>e</w:t>
      </w:r>
      <w:r>
        <w:rPr>
          <w:rFonts w:ascii="Cambria"/>
          <w:i/>
        </w:rPr>
        <w:t xml:space="preserve"> the</w:t>
      </w:r>
      <w:r>
        <w:rPr>
          <w:rFonts w:ascii="Cambria"/>
          <w:i/>
          <w:spacing w:val="-1"/>
        </w:rPr>
        <w:t xml:space="preserve"> </w:t>
      </w:r>
      <w:r w:rsidR="00F963F6">
        <w:rPr>
          <w:rFonts w:ascii="Cambria"/>
          <w:i/>
          <w:spacing w:val="-1"/>
        </w:rPr>
        <w:t xml:space="preserve">meeting minutes for </w:t>
      </w:r>
      <w:r w:rsidR="0030794A">
        <w:rPr>
          <w:rFonts w:ascii="Cambria"/>
          <w:i/>
        </w:rPr>
        <w:t>September 11</w:t>
      </w:r>
      <w:r w:rsidR="00F963F6">
        <w:rPr>
          <w:rFonts w:ascii="Cambria"/>
          <w:i/>
        </w:rPr>
        <w:t>,</w:t>
      </w:r>
      <w:r>
        <w:rPr>
          <w:rFonts w:ascii="Cambria"/>
          <w:i/>
          <w:spacing w:val="-2"/>
        </w:rPr>
        <w:t xml:space="preserve"> </w:t>
      </w:r>
      <w:r>
        <w:rPr>
          <w:rFonts w:ascii="Cambria"/>
          <w:i/>
        </w:rPr>
        <w:t>2023</w:t>
      </w:r>
      <w:r w:rsidR="00F963F6">
        <w:rPr>
          <w:rFonts w:ascii="Cambria"/>
          <w:i/>
        </w:rPr>
        <w:t>.</w:t>
      </w:r>
      <w:r>
        <w:rPr>
          <w:rFonts w:ascii="Cambria"/>
          <w:i/>
        </w:rPr>
        <w:t xml:space="preserve"> </w:t>
      </w:r>
    </w:p>
    <w:p w14:paraId="0D6C5549" w14:textId="77777777" w:rsidR="00AB1053" w:rsidRDefault="00AB1053" w:rsidP="00AB1053">
      <w:pPr>
        <w:ind w:right="134"/>
        <w:rPr>
          <w:rFonts w:ascii="Cambria"/>
          <w:i/>
        </w:rPr>
      </w:pPr>
    </w:p>
    <w:p w14:paraId="1B10A355" w14:textId="25B62304" w:rsidR="00AB1053" w:rsidRDefault="00EB47A3" w:rsidP="00AB1053">
      <w:pPr>
        <w:ind w:right="134"/>
        <w:rPr>
          <w:rFonts w:ascii="Cambria"/>
          <w:b/>
          <w:bCs/>
          <w:iCs/>
          <w:u w:val="single"/>
        </w:rPr>
      </w:pPr>
      <w:r>
        <w:rPr>
          <w:rFonts w:ascii="Cambria"/>
          <w:b/>
          <w:bCs/>
          <w:iCs/>
          <w:u w:val="single"/>
        </w:rPr>
        <w:t>Agenda Item: COMPLAINTS</w:t>
      </w:r>
    </w:p>
    <w:p w14:paraId="6BB5214A" w14:textId="12FEEBAB" w:rsidR="00101B18" w:rsidRPr="006C6C5D" w:rsidRDefault="00260E29" w:rsidP="006C6C5D">
      <w:pPr>
        <w:pStyle w:val="ListParagraph"/>
        <w:numPr>
          <w:ilvl w:val="0"/>
          <w:numId w:val="9"/>
        </w:numPr>
        <w:ind w:right="134"/>
        <w:rPr>
          <w:rFonts w:ascii="Cambria"/>
          <w:b/>
          <w:bCs/>
          <w:iCs/>
          <w:u w:val="single"/>
        </w:rPr>
      </w:pPr>
      <w:r>
        <w:rPr>
          <w:rFonts w:ascii="Cambria"/>
          <w:b/>
          <w:bCs/>
          <w:iCs/>
        </w:rPr>
        <w:t xml:space="preserve">Yamileth </w:t>
      </w:r>
      <w:r w:rsidR="002C4458">
        <w:rPr>
          <w:rFonts w:ascii="Cambria"/>
          <w:b/>
          <w:bCs/>
          <w:iCs/>
        </w:rPr>
        <w:t>Caballero</w:t>
      </w:r>
      <w:r w:rsidR="00D35F9B">
        <w:rPr>
          <w:rFonts w:ascii="Cambria"/>
          <w:b/>
          <w:bCs/>
          <w:iCs/>
        </w:rPr>
        <w:t xml:space="preserve"> </w:t>
      </w:r>
      <w:r w:rsidR="00E1229F">
        <w:rPr>
          <w:rFonts w:ascii="Cambria"/>
          <w:b/>
          <w:bCs/>
          <w:iCs/>
        </w:rPr>
        <w:t>–</w:t>
      </w:r>
      <w:r w:rsidR="0098317D">
        <w:rPr>
          <w:rFonts w:ascii="Cambria"/>
          <w:b/>
          <w:bCs/>
          <w:iCs/>
        </w:rPr>
        <w:t xml:space="preserve"> </w:t>
      </w:r>
      <w:r w:rsidR="00E1229F" w:rsidRPr="006B22A5">
        <w:rPr>
          <w:rFonts w:ascii="Cambria"/>
          <w:iCs/>
        </w:rPr>
        <w:t xml:space="preserve">Unlicensed activity, operating </w:t>
      </w:r>
      <w:r w:rsidR="006B22A5">
        <w:rPr>
          <w:rFonts w:ascii="Cambria"/>
          <w:iCs/>
        </w:rPr>
        <w:t xml:space="preserve">as a cosmetologist </w:t>
      </w:r>
      <w:r w:rsidR="00E1229F" w:rsidRPr="006B22A5">
        <w:rPr>
          <w:rFonts w:ascii="Cambria"/>
          <w:iCs/>
        </w:rPr>
        <w:t>in her home.</w:t>
      </w:r>
    </w:p>
    <w:p w14:paraId="2A73E155" w14:textId="03A6C648" w:rsidR="009C5647" w:rsidRDefault="009C5647" w:rsidP="009C5647">
      <w:pPr>
        <w:pStyle w:val="ListParagraph"/>
        <w:ind w:right="134"/>
        <w:rPr>
          <w:rFonts w:ascii="Cambria"/>
          <w:i/>
        </w:rPr>
      </w:pPr>
      <w:r>
        <w:rPr>
          <w:rFonts w:ascii="Cambria"/>
          <w:i/>
        </w:rPr>
        <w:t>Upon a motion duly made by</w:t>
      </w:r>
      <w:r w:rsidR="00E702BF">
        <w:rPr>
          <w:rFonts w:ascii="Cambria"/>
          <w:i/>
        </w:rPr>
        <w:t xml:space="preserve"> Dr. Richard DeCarlo</w:t>
      </w:r>
      <w:r>
        <w:rPr>
          <w:rFonts w:ascii="Cambria"/>
          <w:i/>
        </w:rPr>
        <w:t xml:space="preserve">, and properly seconded by </w:t>
      </w:r>
      <w:r w:rsidR="00E702BF">
        <w:rPr>
          <w:rFonts w:ascii="Cambria"/>
          <w:i/>
        </w:rPr>
        <w:t>Mr. Vernon Martin</w:t>
      </w:r>
      <w:r>
        <w:rPr>
          <w:rFonts w:ascii="Cambria"/>
          <w:i/>
        </w:rPr>
        <w:t xml:space="preserve">, the Board </w:t>
      </w:r>
      <w:r w:rsidR="00844E3E">
        <w:rPr>
          <w:rFonts w:ascii="Cambria"/>
          <w:i/>
        </w:rPr>
        <w:t>voted unanimously</w:t>
      </w:r>
      <w:r>
        <w:rPr>
          <w:rFonts w:ascii="Cambria"/>
          <w:i/>
          <w:spacing w:val="-3"/>
        </w:rPr>
        <w:t xml:space="preserve"> </w:t>
      </w:r>
      <w:r>
        <w:rPr>
          <w:rFonts w:ascii="Cambria"/>
          <w:i/>
        </w:rPr>
        <w:t>to</w:t>
      </w:r>
      <w:r w:rsidR="00C80C2D">
        <w:rPr>
          <w:rFonts w:ascii="Cambria"/>
          <w:i/>
        </w:rPr>
        <w:t xml:space="preserve"> </w:t>
      </w:r>
      <w:r w:rsidR="003A2063">
        <w:rPr>
          <w:rFonts w:ascii="Cambria"/>
          <w:i/>
        </w:rPr>
        <w:t xml:space="preserve">recommend </w:t>
      </w:r>
      <w:r w:rsidR="0003291E">
        <w:rPr>
          <w:rFonts w:ascii="Cambria"/>
          <w:i/>
        </w:rPr>
        <w:t xml:space="preserve">this </w:t>
      </w:r>
      <w:r w:rsidR="003A2063">
        <w:rPr>
          <w:rFonts w:ascii="Cambria"/>
          <w:i/>
        </w:rPr>
        <w:t>complaint to the</w:t>
      </w:r>
      <w:r w:rsidR="00BF4109">
        <w:rPr>
          <w:rFonts w:ascii="Cambria"/>
          <w:i/>
        </w:rPr>
        <w:t xml:space="preserve"> Department of Health and the</w:t>
      </w:r>
      <w:r w:rsidR="003A2063">
        <w:rPr>
          <w:rFonts w:ascii="Cambria"/>
          <w:i/>
        </w:rPr>
        <w:t xml:space="preserve"> Consumer Protection Unit</w:t>
      </w:r>
      <w:r w:rsidR="0003291E">
        <w:rPr>
          <w:rFonts w:ascii="Cambria"/>
          <w:i/>
        </w:rPr>
        <w:t xml:space="preserve"> (CPU).</w:t>
      </w:r>
    </w:p>
    <w:p w14:paraId="06743E30" w14:textId="77777777" w:rsidR="00922F1D" w:rsidRDefault="00922F1D" w:rsidP="009C5647">
      <w:pPr>
        <w:pStyle w:val="ListParagraph"/>
        <w:ind w:right="134"/>
        <w:rPr>
          <w:rFonts w:ascii="Cambria"/>
          <w:i/>
        </w:rPr>
      </w:pPr>
    </w:p>
    <w:p w14:paraId="15039CE5" w14:textId="2C5B0E6E" w:rsidR="00CC13A0" w:rsidRPr="00CC13A0" w:rsidRDefault="00BF4109" w:rsidP="00E57BB2">
      <w:pPr>
        <w:pStyle w:val="ListParagraph"/>
        <w:numPr>
          <w:ilvl w:val="0"/>
          <w:numId w:val="9"/>
        </w:numPr>
        <w:ind w:right="134"/>
        <w:rPr>
          <w:rFonts w:ascii="Cambria"/>
          <w:i/>
        </w:rPr>
      </w:pPr>
      <w:r w:rsidRPr="00CC13A0">
        <w:rPr>
          <w:rFonts w:ascii="Cambria"/>
          <w:b/>
          <w:bCs/>
          <w:iCs/>
        </w:rPr>
        <w:t>Aveda Georgetown</w:t>
      </w:r>
      <w:r w:rsidR="00577F2A" w:rsidRPr="00CC13A0">
        <w:rPr>
          <w:rFonts w:ascii="Cambria"/>
          <w:iCs/>
        </w:rPr>
        <w:t xml:space="preserve"> </w:t>
      </w:r>
      <w:r w:rsidR="00577F2A" w:rsidRPr="00CC13A0">
        <w:rPr>
          <w:rFonts w:ascii="Cambria"/>
          <w:iCs/>
        </w:rPr>
        <w:t>–</w:t>
      </w:r>
      <w:r w:rsidR="00577F2A" w:rsidRPr="00CC13A0">
        <w:rPr>
          <w:rFonts w:ascii="Cambria"/>
          <w:iCs/>
        </w:rPr>
        <w:t xml:space="preserve"> </w:t>
      </w:r>
      <w:r w:rsidR="005235C2" w:rsidRPr="00CC13A0">
        <w:rPr>
          <w:rFonts w:ascii="Cambria"/>
          <w:iCs/>
        </w:rPr>
        <w:t xml:space="preserve">1325 Wisconsin Ave NW </w:t>
      </w:r>
      <w:r w:rsidR="005235C2" w:rsidRPr="00CC13A0">
        <w:rPr>
          <w:rFonts w:ascii="Cambria"/>
          <w:iCs/>
        </w:rPr>
        <w:t>–</w:t>
      </w:r>
      <w:r w:rsidR="005235C2" w:rsidRPr="00CC13A0">
        <w:rPr>
          <w:rFonts w:ascii="Cambria"/>
          <w:iCs/>
        </w:rPr>
        <w:t xml:space="preserve"> Unlicensed activity by an esthetician</w:t>
      </w:r>
      <w:r w:rsidR="00C20652">
        <w:rPr>
          <w:rFonts w:ascii="Cambria"/>
          <w:iCs/>
        </w:rPr>
        <w:t>.</w:t>
      </w:r>
    </w:p>
    <w:p w14:paraId="67709B72" w14:textId="55928939" w:rsidR="006D068F" w:rsidRPr="001912DB" w:rsidRDefault="00922F1D" w:rsidP="001912DB">
      <w:pPr>
        <w:pStyle w:val="ListParagraph"/>
        <w:ind w:right="134"/>
        <w:rPr>
          <w:rFonts w:ascii="Cambria"/>
          <w:i/>
        </w:rPr>
      </w:pPr>
      <w:r w:rsidRPr="00EB2F84">
        <w:rPr>
          <w:rFonts w:ascii="Cambria"/>
          <w:i/>
        </w:rPr>
        <w:t xml:space="preserve">Upon a motion duly made by </w:t>
      </w:r>
      <w:r w:rsidR="002C747F">
        <w:rPr>
          <w:rFonts w:ascii="Cambria"/>
          <w:i/>
        </w:rPr>
        <w:t>Dr. Richard DeCarlo, and properly seconded by Mr. Vernon Martin</w:t>
      </w:r>
      <w:r w:rsidRPr="00EB2F84">
        <w:rPr>
          <w:rFonts w:ascii="Cambria"/>
          <w:i/>
        </w:rPr>
        <w:t xml:space="preserve">, the Board </w:t>
      </w:r>
      <w:r w:rsidR="00CC13A0" w:rsidRPr="00EB2F84">
        <w:rPr>
          <w:rFonts w:ascii="Cambria"/>
          <w:i/>
        </w:rPr>
        <w:t>voted unanimously</w:t>
      </w:r>
      <w:r w:rsidR="00CC13A0" w:rsidRPr="00EB2F84">
        <w:rPr>
          <w:rFonts w:ascii="Cambria"/>
          <w:i/>
          <w:spacing w:val="-3"/>
        </w:rPr>
        <w:t xml:space="preserve"> </w:t>
      </w:r>
      <w:r w:rsidRPr="00EB2F84">
        <w:rPr>
          <w:rFonts w:ascii="Cambria"/>
          <w:i/>
        </w:rPr>
        <w:t>to recommend this complaint to the Consumer Protection Unit (CPU)</w:t>
      </w:r>
      <w:r w:rsidR="001912DB">
        <w:rPr>
          <w:rFonts w:ascii="Cambria"/>
          <w:i/>
        </w:rPr>
        <w:t>.</w:t>
      </w:r>
    </w:p>
    <w:p w14:paraId="0C6BE854" w14:textId="77777777" w:rsidR="006D068F" w:rsidRDefault="006D068F" w:rsidP="00E74C80">
      <w:pPr>
        <w:pStyle w:val="ListParagraph"/>
        <w:ind w:right="134"/>
        <w:rPr>
          <w:rFonts w:ascii="Cambria"/>
          <w:i/>
        </w:rPr>
      </w:pPr>
    </w:p>
    <w:p w14:paraId="3A7B2971" w14:textId="2359BE5F" w:rsidR="006D068F" w:rsidRDefault="001B01A8" w:rsidP="006D068F">
      <w:pPr>
        <w:ind w:right="134"/>
        <w:rPr>
          <w:rFonts w:ascii="Cambria"/>
          <w:b/>
          <w:bCs/>
          <w:iCs/>
          <w:u w:val="single"/>
        </w:rPr>
      </w:pPr>
      <w:r>
        <w:rPr>
          <w:rFonts w:ascii="Cambria"/>
          <w:b/>
          <w:bCs/>
          <w:iCs/>
          <w:u w:val="single"/>
        </w:rPr>
        <w:t>Agenda Item: CORRESPONDENCE</w:t>
      </w:r>
    </w:p>
    <w:p w14:paraId="3B0BDBBC" w14:textId="34B80BCA" w:rsidR="001B01A8" w:rsidRPr="00465BCB" w:rsidRDefault="001B01A8" w:rsidP="001B01A8">
      <w:pPr>
        <w:pStyle w:val="ListParagraph"/>
        <w:numPr>
          <w:ilvl w:val="0"/>
          <w:numId w:val="9"/>
        </w:numPr>
        <w:ind w:right="134"/>
        <w:rPr>
          <w:rFonts w:ascii="Cambria"/>
          <w:b/>
          <w:bCs/>
          <w:iCs/>
          <w:u w:val="single"/>
        </w:rPr>
      </w:pPr>
      <w:r>
        <w:rPr>
          <w:rFonts w:ascii="Cambria"/>
          <w:iCs/>
        </w:rPr>
        <w:t>None</w:t>
      </w:r>
    </w:p>
    <w:p w14:paraId="1B18B372" w14:textId="77777777" w:rsidR="00C814C0" w:rsidRDefault="00C814C0" w:rsidP="00465BCB">
      <w:pPr>
        <w:ind w:right="134"/>
        <w:rPr>
          <w:rFonts w:ascii="Cambria"/>
          <w:b/>
          <w:bCs/>
          <w:iCs/>
          <w:u w:val="single"/>
        </w:rPr>
      </w:pPr>
    </w:p>
    <w:p w14:paraId="0F8C152A" w14:textId="59C95041" w:rsidR="00465BCB" w:rsidRDefault="00465BCB" w:rsidP="00465BCB">
      <w:pPr>
        <w:ind w:right="134"/>
        <w:rPr>
          <w:rFonts w:ascii="Cambria"/>
          <w:b/>
          <w:bCs/>
          <w:iCs/>
          <w:u w:val="single"/>
        </w:rPr>
      </w:pPr>
      <w:r>
        <w:rPr>
          <w:rFonts w:ascii="Cambria"/>
          <w:b/>
          <w:bCs/>
          <w:iCs/>
          <w:u w:val="single"/>
        </w:rPr>
        <w:t>Agenda Item: OLD BUSINESS</w:t>
      </w:r>
    </w:p>
    <w:p w14:paraId="33669208" w14:textId="4326CE42" w:rsidR="001C4E7E" w:rsidRPr="00916D86" w:rsidRDefault="0073253F" w:rsidP="0095477E">
      <w:pPr>
        <w:pStyle w:val="ListParagraph"/>
        <w:numPr>
          <w:ilvl w:val="0"/>
          <w:numId w:val="9"/>
        </w:numPr>
        <w:ind w:right="134"/>
        <w:rPr>
          <w:rFonts w:ascii="Cambria"/>
          <w:b/>
          <w:bCs/>
          <w:iCs/>
          <w:u w:val="single"/>
        </w:rPr>
      </w:pPr>
      <w:r>
        <w:rPr>
          <w:rFonts w:ascii="Cambria"/>
          <w:b/>
          <w:bCs/>
          <w:iCs/>
        </w:rPr>
        <w:t xml:space="preserve">NIC Conference Update </w:t>
      </w:r>
      <w:r>
        <w:rPr>
          <w:rFonts w:ascii="Cambria"/>
          <w:b/>
          <w:bCs/>
          <w:iCs/>
        </w:rPr>
        <w:t>–</w:t>
      </w:r>
      <w:r>
        <w:rPr>
          <w:rFonts w:ascii="Cambria"/>
          <w:b/>
          <w:bCs/>
          <w:iCs/>
        </w:rPr>
        <w:t xml:space="preserve"> </w:t>
      </w:r>
      <w:r>
        <w:rPr>
          <w:rFonts w:ascii="Cambria"/>
          <w:iCs/>
        </w:rPr>
        <w:t>Ms. Nicole McClendon</w:t>
      </w:r>
      <w:r w:rsidR="00E72516">
        <w:rPr>
          <w:rFonts w:ascii="Cambria"/>
          <w:iCs/>
        </w:rPr>
        <w:t xml:space="preserve"> announced that travel packets for members and staff are being approved. </w:t>
      </w:r>
      <w:r>
        <w:rPr>
          <w:rFonts w:ascii="Cambria"/>
          <w:iCs/>
        </w:rPr>
        <w:t xml:space="preserve"> </w:t>
      </w:r>
      <w:r w:rsidR="00E72516">
        <w:rPr>
          <w:rFonts w:ascii="Cambria"/>
          <w:iCs/>
        </w:rPr>
        <w:t>E</w:t>
      </w:r>
      <w:r w:rsidR="00916D86">
        <w:rPr>
          <w:rFonts w:ascii="Cambria"/>
          <w:iCs/>
        </w:rPr>
        <w:t xml:space="preserve">ncouraged all members and staff attending to book their flights to Albuquerque, NM as soon as possible.  </w:t>
      </w:r>
    </w:p>
    <w:p w14:paraId="4824D2B9" w14:textId="77777777" w:rsidR="00916D86" w:rsidRPr="0095477E" w:rsidRDefault="00916D86" w:rsidP="00916D86">
      <w:pPr>
        <w:pStyle w:val="ListParagraph"/>
        <w:ind w:right="134"/>
        <w:rPr>
          <w:rFonts w:ascii="Cambria"/>
          <w:b/>
          <w:bCs/>
          <w:iCs/>
          <w:u w:val="single"/>
        </w:rPr>
      </w:pPr>
    </w:p>
    <w:p w14:paraId="428BCF9D" w14:textId="6F9EC9F6" w:rsidR="001C4E7E" w:rsidRDefault="00B021AF" w:rsidP="001C4E7E">
      <w:pPr>
        <w:ind w:right="134"/>
        <w:rPr>
          <w:rFonts w:ascii="Cambria"/>
          <w:b/>
          <w:bCs/>
          <w:iCs/>
          <w:u w:val="single"/>
        </w:rPr>
      </w:pPr>
      <w:r>
        <w:rPr>
          <w:rFonts w:ascii="Cambria"/>
          <w:b/>
          <w:bCs/>
          <w:iCs/>
          <w:u w:val="single"/>
        </w:rPr>
        <w:t>Agenda Item: NEW BUSINESS</w:t>
      </w:r>
    </w:p>
    <w:p w14:paraId="6F3762BF" w14:textId="5F58D274" w:rsidR="00961A75" w:rsidRPr="00302920" w:rsidRDefault="00E72516" w:rsidP="00C32524">
      <w:pPr>
        <w:pStyle w:val="ListParagraph"/>
        <w:numPr>
          <w:ilvl w:val="0"/>
          <w:numId w:val="9"/>
        </w:numPr>
        <w:ind w:right="134"/>
        <w:jc w:val="both"/>
        <w:rPr>
          <w:rFonts w:ascii="Cambria"/>
          <w:b/>
          <w:bCs/>
          <w:iCs/>
          <w:u w:val="single"/>
        </w:rPr>
      </w:pPr>
      <w:r w:rsidRPr="00E72516">
        <w:rPr>
          <w:rFonts w:ascii="Cambria"/>
          <w:b/>
          <w:bCs/>
          <w:iCs/>
        </w:rPr>
        <w:t>NABBA Recap</w:t>
      </w:r>
      <w:r>
        <w:rPr>
          <w:rFonts w:ascii="Cambria"/>
          <w:iCs/>
        </w:rPr>
        <w:t xml:space="preserve"> </w:t>
      </w:r>
      <w:r>
        <w:rPr>
          <w:rFonts w:ascii="Cambria"/>
          <w:iCs/>
        </w:rPr>
        <w:t>–</w:t>
      </w:r>
      <w:r>
        <w:rPr>
          <w:rFonts w:ascii="Cambria"/>
          <w:iCs/>
        </w:rPr>
        <w:t xml:space="preserve"> Ms. McClendon </w:t>
      </w:r>
      <w:r w:rsidR="00EF4902">
        <w:rPr>
          <w:rFonts w:ascii="Cambria"/>
          <w:iCs/>
        </w:rPr>
        <w:t>announced that next year</w:t>
      </w:r>
      <w:r w:rsidR="00EF4902">
        <w:rPr>
          <w:rFonts w:ascii="Cambria"/>
          <w:iCs/>
        </w:rPr>
        <w:t>’</w:t>
      </w:r>
      <w:r w:rsidR="00EF4902">
        <w:rPr>
          <w:rFonts w:ascii="Cambria"/>
          <w:iCs/>
        </w:rPr>
        <w:t xml:space="preserve">s meeting will be in Oklahoma City, OK.  She stated that one of the main topics </w:t>
      </w:r>
      <w:r w:rsidR="00C70B77">
        <w:rPr>
          <w:rFonts w:ascii="Cambria"/>
          <w:iCs/>
        </w:rPr>
        <w:t xml:space="preserve">discussed was </w:t>
      </w:r>
      <w:r w:rsidR="00F13BC5">
        <w:rPr>
          <w:rFonts w:ascii="Cambria"/>
          <w:iCs/>
        </w:rPr>
        <w:t xml:space="preserve">states going into the prison systems to </w:t>
      </w:r>
      <w:r w:rsidR="008A0E5D">
        <w:rPr>
          <w:rFonts w:ascii="Cambria"/>
          <w:iCs/>
        </w:rPr>
        <w:t xml:space="preserve">help inmates </w:t>
      </w:r>
      <w:r w:rsidR="00183193">
        <w:rPr>
          <w:rFonts w:ascii="Cambria"/>
          <w:iCs/>
        </w:rPr>
        <w:t>receive</w:t>
      </w:r>
      <w:r w:rsidR="008A0E5D">
        <w:rPr>
          <w:rFonts w:ascii="Cambria"/>
          <w:iCs/>
        </w:rPr>
        <w:t xml:space="preserve"> barber training </w:t>
      </w:r>
      <w:r w:rsidR="00183193">
        <w:rPr>
          <w:rFonts w:ascii="Cambria"/>
          <w:iCs/>
        </w:rPr>
        <w:t>and</w:t>
      </w:r>
      <w:r w:rsidR="008A0E5D">
        <w:rPr>
          <w:rFonts w:ascii="Cambria"/>
          <w:iCs/>
        </w:rPr>
        <w:t xml:space="preserve"> licensing so they</w:t>
      </w:r>
      <w:r w:rsidR="00183193">
        <w:rPr>
          <w:rFonts w:ascii="Cambria"/>
          <w:iCs/>
        </w:rPr>
        <w:t xml:space="preserve"> can start work when they</w:t>
      </w:r>
      <w:r w:rsidR="00183193">
        <w:rPr>
          <w:rFonts w:ascii="Cambria"/>
          <w:iCs/>
        </w:rPr>
        <w:t>’</w:t>
      </w:r>
      <w:r w:rsidR="00183193">
        <w:rPr>
          <w:rFonts w:ascii="Cambria"/>
          <w:iCs/>
        </w:rPr>
        <w:t>re released.</w:t>
      </w:r>
      <w:r w:rsidR="00AF7882">
        <w:rPr>
          <w:rFonts w:ascii="Cambria"/>
          <w:iCs/>
        </w:rPr>
        <w:t xml:space="preserve">  Texas has a very successful program </w:t>
      </w:r>
      <w:r w:rsidR="00FB41A6">
        <w:rPr>
          <w:rFonts w:ascii="Cambria"/>
          <w:iCs/>
        </w:rPr>
        <w:t>with a low rate of recidivism</w:t>
      </w:r>
      <w:r w:rsidR="00660ACB">
        <w:rPr>
          <w:rFonts w:ascii="Cambria"/>
          <w:iCs/>
        </w:rPr>
        <w:t xml:space="preserve">. </w:t>
      </w:r>
      <w:r w:rsidR="000B7AFA">
        <w:rPr>
          <w:rFonts w:ascii="Cambria"/>
          <w:iCs/>
        </w:rPr>
        <w:t xml:space="preserve">Oklahoma, Pennsylvania, and South Carolina also </w:t>
      </w:r>
      <w:r w:rsidR="00E3199A">
        <w:rPr>
          <w:rFonts w:ascii="Cambria"/>
          <w:iCs/>
        </w:rPr>
        <w:t xml:space="preserve">have programs that are successful. </w:t>
      </w:r>
      <w:r w:rsidR="00BC7393">
        <w:rPr>
          <w:rFonts w:ascii="Cambria"/>
          <w:iCs/>
        </w:rPr>
        <w:t xml:space="preserve"> Chairman Saleem agrees that this would be a good idea for the District of Columbia.</w:t>
      </w:r>
      <w:r w:rsidR="00171685">
        <w:rPr>
          <w:rFonts w:ascii="Cambria"/>
          <w:iCs/>
        </w:rPr>
        <w:t xml:space="preserve">  Recommend </w:t>
      </w:r>
      <w:r w:rsidR="00B46E26">
        <w:rPr>
          <w:rFonts w:ascii="Cambria"/>
          <w:iCs/>
        </w:rPr>
        <w:t xml:space="preserve">the Board start an Ad Hoc Committee to begin research.  Mr. Martin </w:t>
      </w:r>
      <w:r w:rsidR="00F36B03">
        <w:rPr>
          <w:rFonts w:ascii="Cambria"/>
          <w:iCs/>
        </w:rPr>
        <w:t xml:space="preserve">expressed interest in being </w:t>
      </w:r>
      <w:r w:rsidR="00122D29">
        <w:rPr>
          <w:rFonts w:ascii="Cambria"/>
          <w:iCs/>
        </w:rPr>
        <w:t>a part</w:t>
      </w:r>
      <w:r w:rsidR="00F36B03">
        <w:rPr>
          <w:rFonts w:ascii="Cambria"/>
          <w:iCs/>
        </w:rPr>
        <w:t xml:space="preserve"> of the committee</w:t>
      </w:r>
      <w:r w:rsidR="00640E31">
        <w:rPr>
          <w:rFonts w:ascii="Cambria"/>
          <w:iCs/>
        </w:rPr>
        <w:t xml:space="preserve">, along with </w:t>
      </w:r>
      <w:r w:rsidR="00E37C15">
        <w:rPr>
          <w:rFonts w:ascii="Cambria"/>
          <w:iCs/>
        </w:rPr>
        <w:t>Dr. Kibler &amp; Ms. McClendon</w:t>
      </w:r>
      <w:r w:rsidR="00F36B03">
        <w:rPr>
          <w:rFonts w:ascii="Cambria"/>
          <w:iCs/>
        </w:rPr>
        <w:t>.</w:t>
      </w:r>
    </w:p>
    <w:p w14:paraId="387968F8" w14:textId="77777777" w:rsidR="00302920" w:rsidRDefault="00302920" w:rsidP="00302920">
      <w:pPr>
        <w:ind w:right="134"/>
        <w:rPr>
          <w:rFonts w:ascii="Cambria"/>
          <w:b/>
          <w:bCs/>
          <w:iCs/>
          <w:u w:val="single"/>
        </w:rPr>
      </w:pPr>
    </w:p>
    <w:p w14:paraId="65AE7593" w14:textId="77777777" w:rsidR="00302920" w:rsidRDefault="00302920" w:rsidP="00302920">
      <w:pPr>
        <w:ind w:right="147"/>
        <w:rPr>
          <w:rFonts w:ascii="Cambria"/>
          <w:b/>
          <w:bCs/>
          <w:iCs/>
          <w:u w:val="single"/>
        </w:rPr>
      </w:pPr>
      <w:r>
        <w:rPr>
          <w:rFonts w:ascii="Cambria"/>
          <w:b/>
          <w:bCs/>
          <w:iCs/>
          <w:u w:val="single"/>
        </w:rPr>
        <w:t>Agenda Item: BOARD COMMITTEES</w:t>
      </w:r>
    </w:p>
    <w:p w14:paraId="18BB3582" w14:textId="051CBA64" w:rsidR="00302920" w:rsidRPr="003279AC" w:rsidRDefault="004C6731" w:rsidP="00302920">
      <w:pPr>
        <w:pStyle w:val="ListParagraph"/>
        <w:numPr>
          <w:ilvl w:val="0"/>
          <w:numId w:val="9"/>
        </w:numPr>
        <w:ind w:right="147"/>
        <w:rPr>
          <w:rFonts w:ascii="Cambria"/>
          <w:b/>
          <w:bCs/>
          <w:iCs/>
          <w:u w:val="single"/>
        </w:rPr>
      </w:pPr>
      <w:r>
        <w:rPr>
          <w:rFonts w:ascii="Cambria"/>
          <w:b/>
          <w:bCs/>
          <w:iCs/>
        </w:rPr>
        <w:t>Practical Examination Report</w:t>
      </w:r>
      <w:r w:rsidR="00C76232">
        <w:rPr>
          <w:rFonts w:ascii="Cambria"/>
          <w:b/>
          <w:bCs/>
          <w:iCs/>
        </w:rPr>
        <w:t xml:space="preserve"> for July &amp; September 2023 </w:t>
      </w:r>
      <w:r w:rsidR="00C76232">
        <w:rPr>
          <w:rFonts w:ascii="Cambria"/>
          <w:b/>
          <w:bCs/>
          <w:iCs/>
        </w:rPr>
        <w:t>–</w:t>
      </w:r>
      <w:r w:rsidR="00C76232">
        <w:rPr>
          <w:rFonts w:ascii="Cambria"/>
          <w:b/>
          <w:bCs/>
          <w:iCs/>
        </w:rPr>
        <w:t xml:space="preserve"> Dr. Richard DeCarlo</w:t>
      </w:r>
    </w:p>
    <w:p w14:paraId="1B9379F1" w14:textId="3CCA7A99" w:rsidR="003279AC" w:rsidRPr="001912DB" w:rsidRDefault="003279AC" w:rsidP="00337C34">
      <w:pPr>
        <w:pStyle w:val="ListParagraph"/>
        <w:ind w:right="134"/>
        <w:rPr>
          <w:rFonts w:ascii="Cambria"/>
          <w:i/>
        </w:rPr>
      </w:pPr>
      <w:r w:rsidRPr="00EB2F84">
        <w:rPr>
          <w:rFonts w:ascii="Cambria"/>
          <w:i/>
        </w:rPr>
        <w:t xml:space="preserve">Upon a motion duly made by </w:t>
      </w:r>
      <w:r w:rsidR="0017262F">
        <w:rPr>
          <w:rFonts w:ascii="Cambria"/>
          <w:i/>
        </w:rPr>
        <w:t>Mr. Vernon Martin</w:t>
      </w:r>
      <w:r>
        <w:rPr>
          <w:rFonts w:ascii="Cambria"/>
          <w:i/>
        </w:rPr>
        <w:t xml:space="preserve">, and properly seconded by </w:t>
      </w:r>
      <w:r w:rsidR="0017262F">
        <w:rPr>
          <w:rFonts w:ascii="Cambria"/>
          <w:i/>
        </w:rPr>
        <w:t xml:space="preserve">Dr. </w:t>
      </w:r>
      <w:r w:rsidR="00851902">
        <w:rPr>
          <w:rFonts w:ascii="Cambria"/>
          <w:i/>
        </w:rPr>
        <w:t>Richard DeCarlo</w:t>
      </w:r>
      <w:r w:rsidRPr="00EB2F84">
        <w:rPr>
          <w:rFonts w:ascii="Cambria"/>
          <w:i/>
        </w:rPr>
        <w:t>, the Board voted unanimously</w:t>
      </w:r>
      <w:r w:rsidRPr="00EB2F84">
        <w:rPr>
          <w:rFonts w:ascii="Cambria"/>
          <w:i/>
          <w:spacing w:val="-3"/>
        </w:rPr>
        <w:t xml:space="preserve"> </w:t>
      </w:r>
      <w:r w:rsidRPr="00EB2F84">
        <w:rPr>
          <w:rFonts w:ascii="Cambria"/>
          <w:i/>
        </w:rPr>
        <w:t xml:space="preserve">to </w:t>
      </w:r>
      <w:r w:rsidR="0017262F">
        <w:rPr>
          <w:rFonts w:ascii="Cambria"/>
          <w:i/>
        </w:rPr>
        <w:t xml:space="preserve">accept </w:t>
      </w:r>
      <w:r w:rsidR="00337C34">
        <w:rPr>
          <w:rFonts w:ascii="Cambria"/>
          <w:i/>
        </w:rPr>
        <w:t>and approve the Practical Examination Reports for July &amp; September 2023.</w:t>
      </w:r>
    </w:p>
    <w:p w14:paraId="530FAE03" w14:textId="77777777" w:rsidR="003279AC" w:rsidRPr="00302920" w:rsidRDefault="003279AC" w:rsidP="003279AC">
      <w:pPr>
        <w:pStyle w:val="ListParagraph"/>
        <w:ind w:right="147"/>
        <w:rPr>
          <w:rFonts w:ascii="Cambria"/>
          <w:b/>
          <w:bCs/>
          <w:iCs/>
          <w:u w:val="single"/>
        </w:rPr>
      </w:pPr>
    </w:p>
    <w:p w14:paraId="70E18754" w14:textId="2E6B60EC" w:rsidR="00302920" w:rsidRPr="00337C34" w:rsidRDefault="00302920" w:rsidP="00302920">
      <w:pPr>
        <w:pStyle w:val="ListParagraph"/>
        <w:numPr>
          <w:ilvl w:val="0"/>
          <w:numId w:val="9"/>
        </w:numPr>
        <w:ind w:right="147"/>
        <w:rPr>
          <w:rFonts w:ascii="Cambria"/>
          <w:b/>
          <w:bCs/>
          <w:iCs/>
          <w:u w:val="single"/>
        </w:rPr>
      </w:pPr>
      <w:r w:rsidRPr="00E73AE9">
        <w:rPr>
          <w:rFonts w:ascii="Cambria"/>
          <w:b/>
          <w:bCs/>
          <w:iCs/>
        </w:rPr>
        <w:t>Education Committee Report</w:t>
      </w:r>
      <w:r>
        <w:rPr>
          <w:rFonts w:ascii="Cambria"/>
          <w:b/>
          <w:bCs/>
          <w:iCs/>
        </w:rPr>
        <w:t xml:space="preserve"> </w:t>
      </w:r>
      <w:r w:rsidR="00337C34">
        <w:rPr>
          <w:rFonts w:ascii="Cambria"/>
          <w:b/>
          <w:bCs/>
          <w:iCs/>
        </w:rPr>
        <w:t>for September 2023</w:t>
      </w:r>
      <w:r>
        <w:rPr>
          <w:rFonts w:ascii="Cambria"/>
          <w:b/>
          <w:bCs/>
          <w:iCs/>
        </w:rPr>
        <w:t>–</w:t>
      </w:r>
      <w:r>
        <w:rPr>
          <w:rFonts w:ascii="Cambria"/>
          <w:b/>
          <w:bCs/>
          <w:iCs/>
        </w:rPr>
        <w:t xml:space="preserve"> Mr. Kevin Cyrus</w:t>
      </w:r>
    </w:p>
    <w:p w14:paraId="3B4BCAC3" w14:textId="30F669C7" w:rsidR="00302920" w:rsidRPr="006F37A1" w:rsidRDefault="00337C34" w:rsidP="006F37A1">
      <w:pPr>
        <w:pStyle w:val="ListParagraph"/>
        <w:ind w:right="134"/>
        <w:rPr>
          <w:rFonts w:ascii="Cambria"/>
          <w:i/>
        </w:rPr>
      </w:pPr>
      <w:r w:rsidRPr="00EB2F84">
        <w:rPr>
          <w:rFonts w:ascii="Cambria"/>
          <w:i/>
        </w:rPr>
        <w:t xml:space="preserve">Upon a motion duly made by </w:t>
      </w:r>
      <w:r>
        <w:rPr>
          <w:rFonts w:ascii="Cambria"/>
          <w:i/>
        </w:rPr>
        <w:t>Mr. Vernon Martin, and properly seconded by Dr. Raymond Kibler</w:t>
      </w:r>
      <w:r w:rsidRPr="00EB2F84">
        <w:rPr>
          <w:rFonts w:ascii="Cambria"/>
          <w:i/>
        </w:rPr>
        <w:t>, the Board voted unanimously</w:t>
      </w:r>
      <w:r w:rsidRPr="00EB2F84">
        <w:rPr>
          <w:rFonts w:ascii="Cambria"/>
          <w:i/>
          <w:spacing w:val="-3"/>
        </w:rPr>
        <w:t xml:space="preserve"> </w:t>
      </w:r>
      <w:r w:rsidRPr="00EB2F84">
        <w:rPr>
          <w:rFonts w:ascii="Cambria"/>
          <w:i/>
        </w:rPr>
        <w:t xml:space="preserve">to </w:t>
      </w:r>
      <w:r>
        <w:rPr>
          <w:rFonts w:ascii="Cambria"/>
          <w:i/>
        </w:rPr>
        <w:t>accept and approve the Practical Examination Reports for July &amp; September 2023.</w:t>
      </w:r>
    </w:p>
    <w:p w14:paraId="696CCCDF" w14:textId="77777777" w:rsidR="0030794A" w:rsidRDefault="0030794A" w:rsidP="00E72516">
      <w:pPr>
        <w:pStyle w:val="ListParagraph"/>
        <w:ind w:right="134"/>
        <w:rPr>
          <w:rFonts w:ascii="Cambria"/>
          <w:b/>
          <w:bCs/>
          <w:iCs/>
          <w:u w:val="single"/>
        </w:rPr>
      </w:pPr>
    </w:p>
    <w:p w14:paraId="373A2D50" w14:textId="01DD2B84" w:rsidR="00961A75" w:rsidRDefault="00961A75" w:rsidP="00961A75">
      <w:pPr>
        <w:ind w:right="147"/>
        <w:rPr>
          <w:rFonts w:ascii="Cambria"/>
          <w:b/>
          <w:bCs/>
          <w:iCs/>
          <w:u w:val="single"/>
        </w:rPr>
      </w:pPr>
      <w:r>
        <w:rPr>
          <w:rFonts w:ascii="Cambria"/>
          <w:b/>
          <w:bCs/>
          <w:iCs/>
          <w:u w:val="single"/>
        </w:rPr>
        <w:t>Agenda Item: RECOMMENDATIONS</w:t>
      </w:r>
    </w:p>
    <w:p w14:paraId="6CE139B0" w14:textId="0B55F229" w:rsidR="0008516C" w:rsidRDefault="00EB667D" w:rsidP="00C32524">
      <w:pPr>
        <w:pStyle w:val="ListParagraph"/>
        <w:numPr>
          <w:ilvl w:val="0"/>
          <w:numId w:val="9"/>
        </w:numPr>
        <w:ind w:right="147"/>
        <w:jc w:val="both"/>
        <w:rPr>
          <w:rFonts w:ascii="Cambria"/>
          <w:iCs/>
        </w:rPr>
      </w:pPr>
      <w:r w:rsidRPr="00DE0314">
        <w:rPr>
          <w:rFonts w:ascii="Cambria"/>
          <w:b/>
          <w:bCs/>
          <w:iCs/>
        </w:rPr>
        <w:t>Mobile Barbering Initiative</w:t>
      </w:r>
      <w:r w:rsidR="0008516C">
        <w:rPr>
          <w:rFonts w:ascii="Cambria"/>
          <w:iCs/>
        </w:rPr>
        <w:t xml:space="preserve"> </w:t>
      </w:r>
      <w:r w:rsidR="00254F6C">
        <w:rPr>
          <w:rFonts w:ascii="Cambria"/>
          <w:iCs/>
        </w:rPr>
        <w:t>–</w:t>
      </w:r>
      <w:r w:rsidR="00254F6C">
        <w:rPr>
          <w:rFonts w:ascii="Cambria"/>
          <w:iCs/>
        </w:rPr>
        <w:t xml:space="preserve"> </w:t>
      </w:r>
      <w:r w:rsidR="009D3E22">
        <w:rPr>
          <w:rFonts w:ascii="Cambria"/>
          <w:iCs/>
        </w:rPr>
        <w:t xml:space="preserve"> The Board is in agreement with the recommendation</w:t>
      </w:r>
      <w:r w:rsidR="00C426F0">
        <w:rPr>
          <w:rFonts w:ascii="Cambria"/>
          <w:iCs/>
        </w:rPr>
        <w:t xml:space="preserve">, with the exception of requiring a toilet in the mobile units. </w:t>
      </w:r>
      <w:r w:rsidR="00254F6C">
        <w:rPr>
          <w:rFonts w:ascii="Cambria"/>
          <w:iCs/>
        </w:rPr>
        <w:t>The</w:t>
      </w:r>
      <w:r w:rsidR="00C426F0">
        <w:rPr>
          <w:rFonts w:ascii="Cambria"/>
          <w:iCs/>
        </w:rPr>
        <w:t xml:space="preserve"> </w:t>
      </w:r>
      <w:r w:rsidR="00F93D2A">
        <w:rPr>
          <w:rFonts w:ascii="Cambria"/>
          <w:iCs/>
        </w:rPr>
        <w:t xml:space="preserve">Board </w:t>
      </w:r>
      <w:r w:rsidR="00C426F0">
        <w:rPr>
          <w:rFonts w:ascii="Cambria"/>
          <w:iCs/>
        </w:rPr>
        <w:t xml:space="preserve">approved </w:t>
      </w:r>
      <w:r w:rsidR="00254F6C">
        <w:rPr>
          <w:rFonts w:ascii="Cambria"/>
          <w:iCs/>
        </w:rPr>
        <w:t xml:space="preserve">moving forward with </w:t>
      </w:r>
      <w:r w:rsidR="00650FA4">
        <w:rPr>
          <w:rFonts w:ascii="Cambria"/>
          <w:iCs/>
        </w:rPr>
        <w:t xml:space="preserve">the </w:t>
      </w:r>
      <w:r w:rsidR="00254F6C">
        <w:rPr>
          <w:rFonts w:ascii="Cambria"/>
          <w:iCs/>
        </w:rPr>
        <w:t xml:space="preserve">recommendation to </w:t>
      </w:r>
      <w:r w:rsidR="00650FA4">
        <w:rPr>
          <w:rFonts w:ascii="Cambria"/>
          <w:iCs/>
        </w:rPr>
        <w:t>the Department of Health DOH and the Department of Transportation DDOT</w:t>
      </w:r>
      <w:r w:rsidR="009D3E22">
        <w:rPr>
          <w:rFonts w:ascii="Cambria"/>
          <w:iCs/>
        </w:rPr>
        <w:t xml:space="preserve">. </w:t>
      </w:r>
    </w:p>
    <w:p w14:paraId="1E344064" w14:textId="76F3E961" w:rsidR="00961A75" w:rsidRDefault="0008516C" w:rsidP="00537033">
      <w:pPr>
        <w:pStyle w:val="ListParagraph"/>
        <w:ind w:right="147"/>
        <w:rPr>
          <w:rFonts w:ascii="Cambria"/>
          <w:i/>
        </w:rPr>
      </w:pPr>
      <w:r w:rsidRPr="00EB2F84">
        <w:rPr>
          <w:rFonts w:ascii="Cambria"/>
          <w:i/>
        </w:rPr>
        <w:t xml:space="preserve">Upon a motion duly made by </w:t>
      </w:r>
      <w:r>
        <w:rPr>
          <w:rFonts w:ascii="Cambria"/>
          <w:i/>
        </w:rPr>
        <w:t xml:space="preserve">Mr. Vernon Martin, and properly seconded by Dr. </w:t>
      </w:r>
      <w:r w:rsidR="00537033">
        <w:rPr>
          <w:rFonts w:ascii="Cambria"/>
          <w:i/>
        </w:rPr>
        <w:t>Richard DeCarlo</w:t>
      </w:r>
      <w:r w:rsidRPr="00EB2F84">
        <w:rPr>
          <w:rFonts w:ascii="Cambria"/>
          <w:i/>
        </w:rPr>
        <w:t>, the Board voted unanimously</w:t>
      </w:r>
      <w:r w:rsidRPr="00EB2F84">
        <w:rPr>
          <w:rFonts w:ascii="Cambria"/>
          <w:i/>
          <w:spacing w:val="-3"/>
        </w:rPr>
        <w:t xml:space="preserve"> </w:t>
      </w:r>
      <w:r w:rsidRPr="00EB2F84">
        <w:rPr>
          <w:rFonts w:ascii="Cambria"/>
          <w:i/>
        </w:rPr>
        <w:t xml:space="preserve">to </w:t>
      </w:r>
      <w:r>
        <w:rPr>
          <w:rFonts w:ascii="Cambria"/>
          <w:i/>
        </w:rPr>
        <w:t xml:space="preserve">approve </w:t>
      </w:r>
      <w:r w:rsidR="00537033">
        <w:rPr>
          <w:rFonts w:ascii="Cambria"/>
          <w:i/>
        </w:rPr>
        <w:t xml:space="preserve">the recommendations for </w:t>
      </w:r>
      <w:r w:rsidR="00A512E9">
        <w:rPr>
          <w:rFonts w:ascii="Cambria"/>
          <w:i/>
        </w:rPr>
        <w:t xml:space="preserve">the Mobile Barbering Initiative and </w:t>
      </w:r>
      <w:r w:rsidR="00DE0314">
        <w:rPr>
          <w:rFonts w:ascii="Cambria"/>
          <w:i/>
        </w:rPr>
        <w:t>agree to move forward with its recommendations to DOH and DDOT.</w:t>
      </w:r>
    </w:p>
    <w:p w14:paraId="2AE86374" w14:textId="77777777" w:rsidR="00DE0314" w:rsidRDefault="00DE0314" w:rsidP="00537033">
      <w:pPr>
        <w:pStyle w:val="ListParagraph"/>
        <w:ind w:right="147"/>
        <w:rPr>
          <w:rFonts w:ascii="Cambria"/>
          <w:iCs/>
        </w:rPr>
      </w:pPr>
    </w:p>
    <w:p w14:paraId="7CA466D2" w14:textId="726B60BD" w:rsidR="00961A75" w:rsidRDefault="00117078" w:rsidP="00961A75">
      <w:pPr>
        <w:ind w:right="147"/>
        <w:rPr>
          <w:rFonts w:ascii="Cambria"/>
          <w:b/>
          <w:bCs/>
          <w:iCs/>
          <w:u w:val="single"/>
        </w:rPr>
      </w:pPr>
      <w:r>
        <w:rPr>
          <w:rFonts w:ascii="Cambria"/>
          <w:b/>
          <w:bCs/>
          <w:iCs/>
          <w:u w:val="single"/>
        </w:rPr>
        <w:t xml:space="preserve">Agenda Item: </w:t>
      </w:r>
      <w:r w:rsidR="002E3507">
        <w:rPr>
          <w:rFonts w:ascii="Cambria"/>
          <w:b/>
          <w:bCs/>
          <w:iCs/>
          <w:u w:val="single"/>
        </w:rPr>
        <w:t>ADJOURNMENT</w:t>
      </w:r>
    </w:p>
    <w:p w14:paraId="21287168" w14:textId="031A7874" w:rsidR="00393718" w:rsidRPr="00260E29" w:rsidRDefault="00117078" w:rsidP="002058AD">
      <w:pPr>
        <w:pStyle w:val="ListParagraph"/>
        <w:numPr>
          <w:ilvl w:val="0"/>
          <w:numId w:val="9"/>
        </w:numPr>
        <w:ind w:right="134"/>
        <w:rPr>
          <w:rFonts w:ascii="Cambria"/>
          <w:iCs/>
        </w:rPr>
      </w:pPr>
      <w:r w:rsidRPr="00260E29">
        <w:rPr>
          <w:rFonts w:ascii="Cambria"/>
          <w:iCs/>
        </w:rPr>
        <w:t xml:space="preserve">The meeting ended at </w:t>
      </w:r>
      <w:r w:rsidR="00920111">
        <w:rPr>
          <w:rFonts w:ascii="Cambria"/>
          <w:iCs/>
        </w:rPr>
        <w:t>11:22 pm</w:t>
      </w:r>
    </w:p>
    <w:p w14:paraId="57DB4B70" w14:textId="77777777" w:rsidR="00C814C0" w:rsidRDefault="00C814C0" w:rsidP="00C814C0">
      <w:pPr>
        <w:ind w:right="134"/>
        <w:rPr>
          <w:rFonts w:ascii="Cambria"/>
          <w:iCs/>
        </w:rPr>
      </w:pPr>
    </w:p>
    <w:p w14:paraId="16A4BD46" w14:textId="77777777" w:rsidR="00981679" w:rsidRPr="00FE6884" w:rsidRDefault="00981679" w:rsidP="00981679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>Respectfully submitted,</w:t>
      </w:r>
    </w:p>
    <w:p w14:paraId="48FDE8D1" w14:textId="77777777" w:rsidR="00981679" w:rsidRPr="00FE6884" w:rsidRDefault="00981679" w:rsidP="00981679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</w:p>
    <w:p w14:paraId="4FD97137" w14:textId="77777777" w:rsidR="00981679" w:rsidRPr="00FE6884" w:rsidRDefault="00981679" w:rsidP="00981679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</w:p>
    <w:p w14:paraId="63D93C45" w14:textId="77777777" w:rsidR="00981679" w:rsidRPr="00370B74" w:rsidRDefault="00981679" w:rsidP="00981679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u w:val="single"/>
          <w:lang w:eastAsia="en-US"/>
        </w:rPr>
      </w:pP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370B74">
        <w:rPr>
          <w:rFonts w:ascii="Times New Roman" w:eastAsia="Times New Roman" w:hAnsi="Times New Roman" w:cs="Times New Roman"/>
          <w:sz w:val="23"/>
          <w:szCs w:val="23"/>
          <w:u w:val="single"/>
          <w:lang w:eastAsia="en-US"/>
        </w:rPr>
        <w:t xml:space="preserve"> </w:t>
      </w:r>
    </w:p>
    <w:p w14:paraId="1FEA157C" w14:textId="77777777" w:rsidR="00981679" w:rsidRPr="00E22F37" w:rsidRDefault="00981679" w:rsidP="00981679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u w:val="single"/>
          <w:lang w:eastAsia="en-US"/>
        </w:rPr>
      </w:pP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E22F37">
        <w:rPr>
          <w:rFonts w:ascii="Times New Roman" w:eastAsia="Times New Roman" w:hAnsi="Times New Roman" w:cs="Times New Roman"/>
          <w:sz w:val="23"/>
          <w:szCs w:val="23"/>
          <w:u w:val="single"/>
          <w:lang w:eastAsia="en-US"/>
        </w:rPr>
        <w:t>____________________________________</w:t>
      </w:r>
    </w:p>
    <w:p w14:paraId="7246F788" w14:textId="7DC343FE" w:rsidR="00981679" w:rsidRPr="00FE6884" w:rsidRDefault="00981679" w:rsidP="00981679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="00722515">
        <w:rPr>
          <w:rFonts w:ascii="Times New Roman" w:eastAsia="Times New Roman" w:hAnsi="Times New Roman" w:cs="Times New Roman"/>
          <w:sz w:val="23"/>
          <w:szCs w:val="23"/>
          <w:lang w:eastAsia="en-US"/>
        </w:rPr>
        <w:t xml:space="preserve">Dr. Anwar Saleem, </w:t>
      </w:r>
      <w:r>
        <w:rPr>
          <w:rFonts w:ascii="Times New Roman" w:eastAsia="Times New Roman" w:hAnsi="Times New Roman" w:cs="Times New Roman"/>
          <w:sz w:val="23"/>
          <w:szCs w:val="23"/>
          <w:lang w:eastAsia="en-US"/>
        </w:rPr>
        <w:t>Board Chair</w:t>
      </w:r>
      <w:r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</w:p>
    <w:p w14:paraId="2793132B" w14:textId="77777777" w:rsidR="00981679" w:rsidRPr="00FE6884" w:rsidRDefault="00981679" w:rsidP="00981679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</w:p>
    <w:p w14:paraId="50532EB7" w14:textId="77777777" w:rsidR="00981679" w:rsidRPr="00FE6884" w:rsidRDefault="00981679" w:rsidP="00981679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3"/>
          <w:szCs w:val="23"/>
          <w:lang w:eastAsia="en-US"/>
        </w:rPr>
      </w:pP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 w:rsidRPr="00FE6884">
        <w:rPr>
          <w:rFonts w:ascii="Times New Roman" w:eastAsia="Times New Roman" w:hAnsi="Times New Roman" w:cs="Times New Roman"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single"/>
          <w:lang w:eastAsia="en-US"/>
        </w:rPr>
        <w:t>____________________________________</w:t>
      </w:r>
    </w:p>
    <w:p w14:paraId="2233F102" w14:textId="77777777" w:rsidR="00981679" w:rsidRDefault="00981679" w:rsidP="00981679">
      <w:pPr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Cs/>
          <w:sz w:val="23"/>
          <w:szCs w:val="23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b/>
          <w:i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b/>
          <w:i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b/>
          <w:i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b/>
          <w:i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b/>
          <w:i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b/>
          <w:i/>
          <w:sz w:val="23"/>
          <w:szCs w:val="23"/>
          <w:lang w:eastAsia="en-US"/>
        </w:rPr>
        <w:tab/>
      </w:r>
      <w:r>
        <w:rPr>
          <w:rFonts w:ascii="Times New Roman" w:eastAsia="Times New Roman" w:hAnsi="Times New Roman" w:cs="Times New Roman"/>
          <w:bCs/>
          <w:iCs/>
          <w:sz w:val="23"/>
          <w:szCs w:val="23"/>
          <w:lang w:eastAsia="en-US"/>
        </w:rPr>
        <w:t>Date</w:t>
      </w:r>
    </w:p>
    <w:p w14:paraId="3DB19AFD" w14:textId="77777777" w:rsidR="00981679" w:rsidRPr="00C66DBC" w:rsidRDefault="00981679" w:rsidP="00981679">
      <w:pPr>
        <w:widowControl w:val="0"/>
        <w:autoSpaceDE w:val="0"/>
        <w:autoSpaceDN w:val="0"/>
        <w:rPr>
          <w:rFonts w:ascii="Times New Roman" w:eastAsia="Times New Roman" w:hAnsi="Times New Roman" w:cs="Times New Roman"/>
          <w:bCs/>
          <w:iCs/>
          <w:sz w:val="23"/>
          <w:szCs w:val="23"/>
          <w:lang w:eastAsia="en-US"/>
        </w:rPr>
      </w:pPr>
    </w:p>
    <w:p w14:paraId="6193BDC4" w14:textId="77777777" w:rsidR="00981679" w:rsidRPr="00FE6884" w:rsidRDefault="00981679" w:rsidP="00981679">
      <w:pPr>
        <w:widowControl w:val="0"/>
        <w:autoSpaceDE w:val="0"/>
        <w:autoSpaceDN w:val="0"/>
        <w:rPr>
          <w:rFonts w:ascii="Times New Roman" w:eastAsia="Times New Roman" w:hAnsi="Times New Roman" w:cs="Times New Roman"/>
          <w:b/>
          <w:i/>
          <w:sz w:val="23"/>
          <w:szCs w:val="23"/>
          <w:lang w:eastAsia="en-US"/>
        </w:rPr>
      </w:pPr>
    </w:p>
    <w:p w14:paraId="14A0C3C0" w14:textId="60165692" w:rsidR="00C814C0" w:rsidRPr="00981679" w:rsidRDefault="00981679" w:rsidP="0098167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i/>
          <w:sz w:val="22"/>
          <w:szCs w:val="22"/>
          <w:lang w:eastAsia="en-US"/>
        </w:rPr>
      </w:pPr>
      <w:r w:rsidRPr="00FE6884">
        <w:rPr>
          <w:rFonts w:ascii="Times New Roman" w:eastAsia="Times New Roman" w:hAnsi="Times New Roman" w:cs="Times New Roman"/>
          <w:b/>
          <w:i/>
          <w:sz w:val="22"/>
          <w:szCs w:val="22"/>
          <w:lang w:eastAsia="en-US"/>
        </w:rPr>
        <w:t xml:space="preserve">Minutes Recorded &amp; Prepared by: </w:t>
      </w:r>
      <w:r w:rsidR="00722515">
        <w:rPr>
          <w:rFonts w:ascii="Times New Roman" w:eastAsia="Times New Roman" w:hAnsi="Times New Roman" w:cs="Times New Roman"/>
          <w:b/>
          <w:i/>
          <w:sz w:val="22"/>
          <w:szCs w:val="22"/>
          <w:lang w:eastAsia="en-US"/>
        </w:rPr>
        <w:t xml:space="preserve">Ms. </w:t>
      </w:r>
      <w:r w:rsidRPr="00FE6884">
        <w:rPr>
          <w:rFonts w:ascii="Times New Roman" w:eastAsia="Times New Roman" w:hAnsi="Times New Roman" w:cs="Times New Roman"/>
          <w:b/>
          <w:i/>
          <w:sz w:val="22"/>
          <w:szCs w:val="22"/>
          <w:lang w:eastAsia="en-US"/>
        </w:rPr>
        <w:t xml:space="preserve">Kimberly Troxler, DLCP/OPL </w:t>
      </w:r>
      <w:r w:rsidR="00E50906">
        <w:rPr>
          <w:rFonts w:ascii="Times New Roman" w:eastAsia="Times New Roman" w:hAnsi="Times New Roman" w:cs="Times New Roman"/>
          <w:b/>
          <w:i/>
          <w:sz w:val="22"/>
          <w:szCs w:val="22"/>
          <w:lang w:eastAsia="en-US"/>
        </w:rPr>
        <w:t>Board Administrator (Interim)</w:t>
      </w:r>
    </w:p>
    <w:p w14:paraId="4E8199FE" w14:textId="77777777" w:rsidR="00976A82" w:rsidRPr="000832B6" w:rsidRDefault="00976A82" w:rsidP="00981679">
      <w:pPr>
        <w:spacing w:before="101"/>
        <w:ind w:right="137"/>
        <w:jc w:val="both"/>
        <w:rPr>
          <w:bCs/>
        </w:rPr>
      </w:pPr>
    </w:p>
    <w:sectPr w:rsidR="00976A82" w:rsidRPr="000832B6" w:rsidSect="00CC0A8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6CF6A" w14:textId="77777777" w:rsidR="00DE0428" w:rsidRDefault="00DE0428" w:rsidP="00B261E8">
      <w:r>
        <w:separator/>
      </w:r>
    </w:p>
  </w:endnote>
  <w:endnote w:type="continuationSeparator" w:id="0">
    <w:p w14:paraId="61BE3711" w14:textId="77777777" w:rsidR="00DE0428" w:rsidRDefault="00DE0428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0CA72" w14:textId="77777777" w:rsidR="0045450F" w:rsidRDefault="004545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9F7E2" w14:textId="77777777" w:rsidR="0045450F" w:rsidRDefault="004545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954F4" w14:textId="77777777" w:rsidR="00DE0428" w:rsidRDefault="00DE0428" w:rsidP="00B261E8">
      <w:r>
        <w:separator/>
      </w:r>
    </w:p>
  </w:footnote>
  <w:footnote w:type="continuationSeparator" w:id="0">
    <w:p w14:paraId="60906897" w14:textId="77777777" w:rsidR="00DE0428" w:rsidRDefault="00DE0428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0937D" w14:textId="77777777" w:rsidR="0045450F" w:rsidRDefault="004545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0CB8DF5C" w:rsidR="00B261E8" w:rsidRDefault="005C7E64" w:rsidP="00CC0A82">
    <w:pPr>
      <w:pStyle w:val="Header"/>
      <w:tabs>
        <w:tab w:val="clear" w:pos="9360"/>
      </w:tabs>
      <w:ind w:firstLine="7290"/>
    </w:pPr>
    <w:sdt>
      <w:sdtPr>
        <w:id w:val="1455062769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3AB74E6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D93A6A"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A6926" w14:textId="77777777" w:rsidR="0045450F" w:rsidRDefault="004545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1"/>
      <w:numFmt w:val="lowerLetter"/>
      <w:lvlText w:val="(%1)"/>
      <w:lvlJc w:val="left"/>
      <w:pPr>
        <w:ind w:left="2320" w:hanging="720"/>
      </w:pPr>
      <w:rPr>
        <w:rFonts w:ascii="Century Gothic" w:hAnsi="Century Gothic" w:cs="Century Gothic"/>
        <w:b w:val="0"/>
        <w:bCs w:val="0"/>
        <w:i w:val="0"/>
        <w:iCs w:val="0"/>
        <w:spacing w:val="-3"/>
        <w:w w:val="99"/>
        <w:sz w:val="24"/>
        <w:szCs w:val="24"/>
      </w:rPr>
    </w:lvl>
    <w:lvl w:ilvl="1">
      <w:start w:val="1"/>
      <w:numFmt w:val="decimal"/>
      <w:lvlText w:val="(%2)"/>
      <w:lvlJc w:val="left"/>
      <w:pPr>
        <w:ind w:left="3040" w:hanging="720"/>
      </w:pPr>
      <w:rPr>
        <w:rFonts w:ascii="Century Gothic" w:hAnsi="Century Gothic" w:cs="Century Gothic"/>
        <w:b w:val="0"/>
        <w:bCs w:val="0"/>
        <w:i w:val="0"/>
        <w:iCs w:val="0"/>
        <w:spacing w:val="-3"/>
        <w:w w:val="99"/>
        <w:sz w:val="24"/>
        <w:szCs w:val="24"/>
      </w:rPr>
    </w:lvl>
    <w:lvl w:ilvl="2">
      <w:numFmt w:val="bullet"/>
      <w:lvlText w:val="•"/>
      <w:lvlJc w:val="left"/>
      <w:pPr>
        <w:ind w:left="3697" w:hanging="720"/>
      </w:pPr>
    </w:lvl>
    <w:lvl w:ilvl="3">
      <w:numFmt w:val="bullet"/>
      <w:lvlText w:val="•"/>
      <w:lvlJc w:val="left"/>
      <w:pPr>
        <w:ind w:left="4355" w:hanging="720"/>
      </w:pPr>
    </w:lvl>
    <w:lvl w:ilvl="4">
      <w:numFmt w:val="bullet"/>
      <w:lvlText w:val="•"/>
      <w:lvlJc w:val="left"/>
      <w:pPr>
        <w:ind w:left="5013" w:hanging="720"/>
      </w:pPr>
    </w:lvl>
    <w:lvl w:ilvl="5">
      <w:numFmt w:val="bullet"/>
      <w:lvlText w:val="•"/>
      <w:lvlJc w:val="left"/>
      <w:pPr>
        <w:ind w:left="5671" w:hanging="720"/>
      </w:pPr>
    </w:lvl>
    <w:lvl w:ilvl="6">
      <w:numFmt w:val="bullet"/>
      <w:lvlText w:val="•"/>
      <w:lvlJc w:val="left"/>
      <w:pPr>
        <w:ind w:left="6328" w:hanging="720"/>
      </w:pPr>
    </w:lvl>
    <w:lvl w:ilvl="7">
      <w:numFmt w:val="bullet"/>
      <w:lvlText w:val="•"/>
      <w:lvlJc w:val="left"/>
      <w:pPr>
        <w:ind w:left="6986" w:hanging="720"/>
      </w:pPr>
    </w:lvl>
    <w:lvl w:ilvl="8">
      <w:numFmt w:val="bullet"/>
      <w:lvlText w:val="•"/>
      <w:lvlJc w:val="left"/>
      <w:pPr>
        <w:ind w:left="7644" w:hanging="720"/>
      </w:pPr>
    </w:lvl>
  </w:abstractNum>
  <w:abstractNum w:abstractNumId="1" w15:restartNumberingAfterBreak="0">
    <w:nsid w:val="00000403"/>
    <w:multiLevelType w:val="multilevel"/>
    <w:tmpl w:val="FFFFFFFF"/>
    <w:lvl w:ilvl="0">
      <w:start w:val="3"/>
      <w:numFmt w:val="decimal"/>
      <w:lvlText w:val="(%1)"/>
      <w:lvlJc w:val="left"/>
      <w:pPr>
        <w:ind w:left="3040" w:hanging="720"/>
      </w:pPr>
      <w:rPr>
        <w:rFonts w:ascii="Century Gothic" w:hAnsi="Century Gothic" w:cs="Century Gothic"/>
        <w:b w:val="0"/>
        <w:bCs w:val="0"/>
        <w:i w:val="0"/>
        <w:iCs w:val="0"/>
        <w:spacing w:val="-3"/>
        <w:w w:val="99"/>
        <w:sz w:val="24"/>
        <w:szCs w:val="24"/>
      </w:rPr>
    </w:lvl>
    <w:lvl w:ilvl="1">
      <w:numFmt w:val="bullet"/>
      <w:lvlText w:val="•"/>
      <w:lvlJc w:val="left"/>
      <w:pPr>
        <w:ind w:left="3632" w:hanging="720"/>
      </w:pPr>
    </w:lvl>
    <w:lvl w:ilvl="2">
      <w:numFmt w:val="bullet"/>
      <w:lvlText w:val="•"/>
      <w:lvlJc w:val="left"/>
      <w:pPr>
        <w:ind w:left="4224" w:hanging="720"/>
      </w:pPr>
    </w:lvl>
    <w:lvl w:ilvl="3">
      <w:numFmt w:val="bullet"/>
      <w:lvlText w:val="•"/>
      <w:lvlJc w:val="left"/>
      <w:pPr>
        <w:ind w:left="4816" w:hanging="720"/>
      </w:pPr>
    </w:lvl>
    <w:lvl w:ilvl="4">
      <w:numFmt w:val="bullet"/>
      <w:lvlText w:val="•"/>
      <w:lvlJc w:val="left"/>
      <w:pPr>
        <w:ind w:left="5408" w:hanging="720"/>
      </w:pPr>
    </w:lvl>
    <w:lvl w:ilvl="5">
      <w:numFmt w:val="bullet"/>
      <w:lvlText w:val="•"/>
      <w:lvlJc w:val="left"/>
      <w:pPr>
        <w:ind w:left="6000" w:hanging="720"/>
      </w:pPr>
    </w:lvl>
    <w:lvl w:ilvl="6">
      <w:numFmt w:val="bullet"/>
      <w:lvlText w:val="•"/>
      <w:lvlJc w:val="left"/>
      <w:pPr>
        <w:ind w:left="6592" w:hanging="720"/>
      </w:pPr>
    </w:lvl>
    <w:lvl w:ilvl="7">
      <w:numFmt w:val="bullet"/>
      <w:lvlText w:val="•"/>
      <w:lvlJc w:val="left"/>
      <w:pPr>
        <w:ind w:left="7184" w:hanging="720"/>
      </w:pPr>
    </w:lvl>
    <w:lvl w:ilvl="8">
      <w:numFmt w:val="bullet"/>
      <w:lvlText w:val="•"/>
      <w:lvlJc w:val="left"/>
      <w:pPr>
        <w:ind w:left="7776" w:hanging="720"/>
      </w:pPr>
    </w:lvl>
  </w:abstractNum>
  <w:abstractNum w:abstractNumId="2" w15:restartNumberingAfterBreak="0">
    <w:nsid w:val="00000404"/>
    <w:multiLevelType w:val="multilevel"/>
    <w:tmpl w:val="FFFFFFFF"/>
    <w:lvl w:ilvl="0">
      <w:start w:val="2"/>
      <w:numFmt w:val="lowerLetter"/>
      <w:lvlText w:val="(%1)"/>
      <w:lvlJc w:val="left"/>
      <w:pPr>
        <w:ind w:left="2320" w:hanging="720"/>
      </w:pPr>
      <w:rPr>
        <w:rFonts w:ascii="Century Gothic" w:hAnsi="Century Gothic" w:cs="Century Gothic"/>
        <w:b w:val="0"/>
        <w:bCs w:val="0"/>
        <w:i w:val="0"/>
        <w:iCs w:val="0"/>
        <w:spacing w:val="-3"/>
        <w:w w:val="99"/>
        <w:sz w:val="24"/>
        <w:szCs w:val="24"/>
      </w:rPr>
    </w:lvl>
    <w:lvl w:ilvl="1">
      <w:numFmt w:val="bullet"/>
      <w:lvlText w:val="•"/>
      <w:lvlJc w:val="left"/>
      <w:pPr>
        <w:ind w:left="2984" w:hanging="720"/>
      </w:pPr>
    </w:lvl>
    <w:lvl w:ilvl="2">
      <w:numFmt w:val="bullet"/>
      <w:lvlText w:val="•"/>
      <w:lvlJc w:val="left"/>
      <w:pPr>
        <w:ind w:left="3648" w:hanging="720"/>
      </w:pPr>
    </w:lvl>
    <w:lvl w:ilvl="3">
      <w:numFmt w:val="bullet"/>
      <w:lvlText w:val="•"/>
      <w:lvlJc w:val="left"/>
      <w:pPr>
        <w:ind w:left="4312" w:hanging="720"/>
      </w:pPr>
    </w:lvl>
    <w:lvl w:ilvl="4">
      <w:numFmt w:val="bullet"/>
      <w:lvlText w:val="•"/>
      <w:lvlJc w:val="left"/>
      <w:pPr>
        <w:ind w:left="4976" w:hanging="720"/>
      </w:pPr>
    </w:lvl>
    <w:lvl w:ilvl="5">
      <w:numFmt w:val="bullet"/>
      <w:lvlText w:val="•"/>
      <w:lvlJc w:val="left"/>
      <w:pPr>
        <w:ind w:left="5640" w:hanging="720"/>
      </w:pPr>
    </w:lvl>
    <w:lvl w:ilvl="6">
      <w:numFmt w:val="bullet"/>
      <w:lvlText w:val="•"/>
      <w:lvlJc w:val="left"/>
      <w:pPr>
        <w:ind w:left="6304" w:hanging="720"/>
      </w:pPr>
    </w:lvl>
    <w:lvl w:ilvl="7">
      <w:numFmt w:val="bullet"/>
      <w:lvlText w:val="•"/>
      <w:lvlJc w:val="left"/>
      <w:pPr>
        <w:ind w:left="6968" w:hanging="720"/>
      </w:pPr>
    </w:lvl>
    <w:lvl w:ilvl="8">
      <w:numFmt w:val="bullet"/>
      <w:lvlText w:val="•"/>
      <w:lvlJc w:val="left"/>
      <w:pPr>
        <w:ind w:left="7632" w:hanging="720"/>
      </w:pPr>
    </w:lvl>
  </w:abstractNum>
  <w:abstractNum w:abstractNumId="3" w15:restartNumberingAfterBreak="0">
    <w:nsid w:val="28527DF6"/>
    <w:multiLevelType w:val="hybridMultilevel"/>
    <w:tmpl w:val="F5C2B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BF2CAB"/>
    <w:multiLevelType w:val="hybridMultilevel"/>
    <w:tmpl w:val="699E3028"/>
    <w:lvl w:ilvl="0" w:tplc="FEE8AE9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311486"/>
    <w:multiLevelType w:val="hybridMultilevel"/>
    <w:tmpl w:val="1B108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3C3654"/>
    <w:multiLevelType w:val="hybridMultilevel"/>
    <w:tmpl w:val="F328E7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C3100E"/>
    <w:multiLevelType w:val="hybridMultilevel"/>
    <w:tmpl w:val="3EBE69D8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8" w15:restartNumberingAfterBreak="0">
    <w:nsid w:val="685251BB"/>
    <w:multiLevelType w:val="hybridMultilevel"/>
    <w:tmpl w:val="297827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7712400">
    <w:abstractNumId w:val="3"/>
  </w:num>
  <w:num w:numId="2" w16cid:durableId="1123382323">
    <w:abstractNumId w:val="8"/>
  </w:num>
  <w:num w:numId="3" w16cid:durableId="1377967171">
    <w:abstractNumId w:val="6"/>
  </w:num>
  <w:num w:numId="4" w16cid:durableId="1564368189">
    <w:abstractNumId w:val="4"/>
  </w:num>
  <w:num w:numId="5" w16cid:durableId="651759495">
    <w:abstractNumId w:val="0"/>
  </w:num>
  <w:num w:numId="6" w16cid:durableId="509367675">
    <w:abstractNumId w:val="2"/>
  </w:num>
  <w:num w:numId="7" w16cid:durableId="705064895">
    <w:abstractNumId w:val="1"/>
  </w:num>
  <w:num w:numId="8" w16cid:durableId="2034724569">
    <w:abstractNumId w:val="7"/>
  </w:num>
  <w:num w:numId="9" w16cid:durableId="7312717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1A7E"/>
    <w:rsid w:val="00002E03"/>
    <w:rsid w:val="00004692"/>
    <w:rsid w:val="00013971"/>
    <w:rsid w:val="00013A0A"/>
    <w:rsid w:val="0001558A"/>
    <w:rsid w:val="00023BE4"/>
    <w:rsid w:val="00030993"/>
    <w:rsid w:val="0003291E"/>
    <w:rsid w:val="00047C73"/>
    <w:rsid w:val="00053782"/>
    <w:rsid w:val="00056DBA"/>
    <w:rsid w:val="000672F4"/>
    <w:rsid w:val="00077DC2"/>
    <w:rsid w:val="000832B6"/>
    <w:rsid w:val="0008516C"/>
    <w:rsid w:val="000912B5"/>
    <w:rsid w:val="000A54DD"/>
    <w:rsid w:val="000B7AFA"/>
    <w:rsid w:val="000F4160"/>
    <w:rsid w:val="000F46C4"/>
    <w:rsid w:val="00100A3F"/>
    <w:rsid w:val="00101B18"/>
    <w:rsid w:val="00105A1D"/>
    <w:rsid w:val="00115AA5"/>
    <w:rsid w:val="00117078"/>
    <w:rsid w:val="00122D29"/>
    <w:rsid w:val="00123928"/>
    <w:rsid w:val="00131F49"/>
    <w:rsid w:val="00136605"/>
    <w:rsid w:val="00147139"/>
    <w:rsid w:val="001552BF"/>
    <w:rsid w:val="00156691"/>
    <w:rsid w:val="00161BB7"/>
    <w:rsid w:val="00171685"/>
    <w:rsid w:val="0017262F"/>
    <w:rsid w:val="00176977"/>
    <w:rsid w:val="00182C37"/>
    <w:rsid w:val="00183193"/>
    <w:rsid w:val="00187B13"/>
    <w:rsid w:val="001912DB"/>
    <w:rsid w:val="001942D3"/>
    <w:rsid w:val="001A19ED"/>
    <w:rsid w:val="001B01A8"/>
    <w:rsid w:val="001C4E7E"/>
    <w:rsid w:val="001C6396"/>
    <w:rsid w:val="001E2728"/>
    <w:rsid w:val="001E56C8"/>
    <w:rsid w:val="002058AD"/>
    <w:rsid w:val="002111B2"/>
    <w:rsid w:val="00212E98"/>
    <w:rsid w:val="00226F55"/>
    <w:rsid w:val="00236B48"/>
    <w:rsid w:val="00254F6C"/>
    <w:rsid w:val="0025579C"/>
    <w:rsid w:val="00256E38"/>
    <w:rsid w:val="00260E29"/>
    <w:rsid w:val="0026644E"/>
    <w:rsid w:val="00297C36"/>
    <w:rsid w:val="002B08B9"/>
    <w:rsid w:val="002C4458"/>
    <w:rsid w:val="002C747F"/>
    <w:rsid w:val="002C772A"/>
    <w:rsid w:val="002D6182"/>
    <w:rsid w:val="002E0B20"/>
    <w:rsid w:val="002E3507"/>
    <w:rsid w:val="002E419D"/>
    <w:rsid w:val="00302920"/>
    <w:rsid w:val="0030794A"/>
    <w:rsid w:val="00312DAD"/>
    <w:rsid w:val="00317599"/>
    <w:rsid w:val="003279AC"/>
    <w:rsid w:val="00332BDE"/>
    <w:rsid w:val="00335D2E"/>
    <w:rsid w:val="00337C34"/>
    <w:rsid w:val="00343BF8"/>
    <w:rsid w:val="0035711E"/>
    <w:rsid w:val="00372040"/>
    <w:rsid w:val="00384C6A"/>
    <w:rsid w:val="003854B3"/>
    <w:rsid w:val="00391565"/>
    <w:rsid w:val="00393718"/>
    <w:rsid w:val="003955E2"/>
    <w:rsid w:val="003A2063"/>
    <w:rsid w:val="003B3182"/>
    <w:rsid w:val="003B5101"/>
    <w:rsid w:val="003B656A"/>
    <w:rsid w:val="003C2762"/>
    <w:rsid w:val="003D1802"/>
    <w:rsid w:val="003E4EB6"/>
    <w:rsid w:val="003E5AB3"/>
    <w:rsid w:val="003F1A31"/>
    <w:rsid w:val="0040415B"/>
    <w:rsid w:val="00406D04"/>
    <w:rsid w:val="00417C8D"/>
    <w:rsid w:val="00432AF8"/>
    <w:rsid w:val="00434D20"/>
    <w:rsid w:val="00451474"/>
    <w:rsid w:val="00453CB6"/>
    <w:rsid w:val="0045450F"/>
    <w:rsid w:val="00461C2D"/>
    <w:rsid w:val="00463DEB"/>
    <w:rsid w:val="00465BCB"/>
    <w:rsid w:val="00475E3F"/>
    <w:rsid w:val="00494173"/>
    <w:rsid w:val="004B3207"/>
    <w:rsid w:val="004C5629"/>
    <w:rsid w:val="004C6731"/>
    <w:rsid w:val="00501478"/>
    <w:rsid w:val="00503311"/>
    <w:rsid w:val="00507610"/>
    <w:rsid w:val="00516950"/>
    <w:rsid w:val="00521A6A"/>
    <w:rsid w:val="005235C2"/>
    <w:rsid w:val="005261C4"/>
    <w:rsid w:val="0053440A"/>
    <w:rsid w:val="00535F71"/>
    <w:rsid w:val="00537033"/>
    <w:rsid w:val="00542DAF"/>
    <w:rsid w:val="005528BA"/>
    <w:rsid w:val="00562646"/>
    <w:rsid w:val="00576832"/>
    <w:rsid w:val="00577F2A"/>
    <w:rsid w:val="00586305"/>
    <w:rsid w:val="005936EF"/>
    <w:rsid w:val="005A067F"/>
    <w:rsid w:val="005A1CC0"/>
    <w:rsid w:val="005A4E06"/>
    <w:rsid w:val="005A68D8"/>
    <w:rsid w:val="005B4C65"/>
    <w:rsid w:val="005B7B09"/>
    <w:rsid w:val="005D665C"/>
    <w:rsid w:val="0062101A"/>
    <w:rsid w:val="00621130"/>
    <w:rsid w:val="00633E89"/>
    <w:rsid w:val="00640E31"/>
    <w:rsid w:val="00650FA4"/>
    <w:rsid w:val="006522D2"/>
    <w:rsid w:val="00660ACB"/>
    <w:rsid w:val="0066436E"/>
    <w:rsid w:val="00667B56"/>
    <w:rsid w:val="0067266F"/>
    <w:rsid w:val="00681EF4"/>
    <w:rsid w:val="00684684"/>
    <w:rsid w:val="0069248A"/>
    <w:rsid w:val="006B1CFC"/>
    <w:rsid w:val="006B22A5"/>
    <w:rsid w:val="006C3988"/>
    <w:rsid w:val="006C6C5D"/>
    <w:rsid w:val="006D068F"/>
    <w:rsid w:val="006D747B"/>
    <w:rsid w:val="006E26AC"/>
    <w:rsid w:val="006F37A1"/>
    <w:rsid w:val="007006DB"/>
    <w:rsid w:val="0070602D"/>
    <w:rsid w:val="00714D84"/>
    <w:rsid w:val="00715A7C"/>
    <w:rsid w:val="00722515"/>
    <w:rsid w:val="00722C1C"/>
    <w:rsid w:val="0073253F"/>
    <w:rsid w:val="00735251"/>
    <w:rsid w:val="00744F56"/>
    <w:rsid w:val="0077591A"/>
    <w:rsid w:val="007807E6"/>
    <w:rsid w:val="00787A2D"/>
    <w:rsid w:val="007904AA"/>
    <w:rsid w:val="007A1F56"/>
    <w:rsid w:val="007B063A"/>
    <w:rsid w:val="007C0F45"/>
    <w:rsid w:val="007C51E2"/>
    <w:rsid w:val="007C7796"/>
    <w:rsid w:val="00805038"/>
    <w:rsid w:val="0081513B"/>
    <w:rsid w:val="00821F17"/>
    <w:rsid w:val="00841E67"/>
    <w:rsid w:val="00842933"/>
    <w:rsid w:val="00844E3E"/>
    <w:rsid w:val="008470A0"/>
    <w:rsid w:val="00851902"/>
    <w:rsid w:val="00851B82"/>
    <w:rsid w:val="00851F71"/>
    <w:rsid w:val="00852EC2"/>
    <w:rsid w:val="008543A0"/>
    <w:rsid w:val="00864E1C"/>
    <w:rsid w:val="00866913"/>
    <w:rsid w:val="00882FD3"/>
    <w:rsid w:val="008833AF"/>
    <w:rsid w:val="008915B1"/>
    <w:rsid w:val="00895C96"/>
    <w:rsid w:val="008A0E5D"/>
    <w:rsid w:val="008A4B5C"/>
    <w:rsid w:val="008A59AA"/>
    <w:rsid w:val="0090131D"/>
    <w:rsid w:val="0090602C"/>
    <w:rsid w:val="00906B69"/>
    <w:rsid w:val="00911679"/>
    <w:rsid w:val="00916D86"/>
    <w:rsid w:val="00920111"/>
    <w:rsid w:val="00922F1D"/>
    <w:rsid w:val="00926A9D"/>
    <w:rsid w:val="00933047"/>
    <w:rsid w:val="00934468"/>
    <w:rsid w:val="009361A7"/>
    <w:rsid w:val="00941193"/>
    <w:rsid w:val="009521C8"/>
    <w:rsid w:val="00952ABF"/>
    <w:rsid w:val="0095477E"/>
    <w:rsid w:val="00955831"/>
    <w:rsid w:val="00955D46"/>
    <w:rsid w:val="00961A75"/>
    <w:rsid w:val="00976A82"/>
    <w:rsid w:val="00981679"/>
    <w:rsid w:val="0098317D"/>
    <w:rsid w:val="00995D74"/>
    <w:rsid w:val="009B0204"/>
    <w:rsid w:val="009B139C"/>
    <w:rsid w:val="009B438A"/>
    <w:rsid w:val="009C3F6F"/>
    <w:rsid w:val="009C5647"/>
    <w:rsid w:val="009C6D28"/>
    <w:rsid w:val="009D3E22"/>
    <w:rsid w:val="009F7B09"/>
    <w:rsid w:val="00A0725D"/>
    <w:rsid w:val="00A22F8D"/>
    <w:rsid w:val="00A245C7"/>
    <w:rsid w:val="00A26A5C"/>
    <w:rsid w:val="00A3181C"/>
    <w:rsid w:val="00A512E9"/>
    <w:rsid w:val="00A63ED6"/>
    <w:rsid w:val="00A65ECB"/>
    <w:rsid w:val="00A6681C"/>
    <w:rsid w:val="00A72A82"/>
    <w:rsid w:val="00A77F05"/>
    <w:rsid w:val="00A9164D"/>
    <w:rsid w:val="00AB1053"/>
    <w:rsid w:val="00AC374A"/>
    <w:rsid w:val="00AD4699"/>
    <w:rsid w:val="00AE2395"/>
    <w:rsid w:val="00AE7D3B"/>
    <w:rsid w:val="00AF7882"/>
    <w:rsid w:val="00B018DD"/>
    <w:rsid w:val="00B021AF"/>
    <w:rsid w:val="00B10E29"/>
    <w:rsid w:val="00B13C5F"/>
    <w:rsid w:val="00B259ED"/>
    <w:rsid w:val="00B261E8"/>
    <w:rsid w:val="00B334D0"/>
    <w:rsid w:val="00B347A8"/>
    <w:rsid w:val="00B46E26"/>
    <w:rsid w:val="00B509EF"/>
    <w:rsid w:val="00B50F7F"/>
    <w:rsid w:val="00B6281C"/>
    <w:rsid w:val="00B663A6"/>
    <w:rsid w:val="00B726CD"/>
    <w:rsid w:val="00B756AE"/>
    <w:rsid w:val="00B808BE"/>
    <w:rsid w:val="00B81AF5"/>
    <w:rsid w:val="00BB2213"/>
    <w:rsid w:val="00BB5762"/>
    <w:rsid w:val="00BC1D93"/>
    <w:rsid w:val="00BC414E"/>
    <w:rsid w:val="00BC7393"/>
    <w:rsid w:val="00BE1E83"/>
    <w:rsid w:val="00BF1C17"/>
    <w:rsid w:val="00BF4109"/>
    <w:rsid w:val="00BF7E19"/>
    <w:rsid w:val="00C0088F"/>
    <w:rsid w:val="00C13AB9"/>
    <w:rsid w:val="00C20652"/>
    <w:rsid w:val="00C23B44"/>
    <w:rsid w:val="00C32524"/>
    <w:rsid w:val="00C426F0"/>
    <w:rsid w:val="00C4636C"/>
    <w:rsid w:val="00C5036E"/>
    <w:rsid w:val="00C677A7"/>
    <w:rsid w:val="00C67E9C"/>
    <w:rsid w:val="00C70B77"/>
    <w:rsid w:val="00C76232"/>
    <w:rsid w:val="00C80C2D"/>
    <w:rsid w:val="00C814C0"/>
    <w:rsid w:val="00CA686F"/>
    <w:rsid w:val="00CB25AF"/>
    <w:rsid w:val="00CC0A82"/>
    <w:rsid w:val="00CC12EC"/>
    <w:rsid w:val="00CC13A0"/>
    <w:rsid w:val="00CD2419"/>
    <w:rsid w:val="00CD5560"/>
    <w:rsid w:val="00CD5629"/>
    <w:rsid w:val="00CE275A"/>
    <w:rsid w:val="00CE5281"/>
    <w:rsid w:val="00CE5B41"/>
    <w:rsid w:val="00D0075C"/>
    <w:rsid w:val="00D0450C"/>
    <w:rsid w:val="00D26C8C"/>
    <w:rsid w:val="00D35F9B"/>
    <w:rsid w:val="00D41333"/>
    <w:rsid w:val="00D4536C"/>
    <w:rsid w:val="00D5096D"/>
    <w:rsid w:val="00D57F10"/>
    <w:rsid w:val="00D60FC4"/>
    <w:rsid w:val="00D8287B"/>
    <w:rsid w:val="00D87336"/>
    <w:rsid w:val="00D9164E"/>
    <w:rsid w:val="00D93A6A"/>
    <w:rsid w:val="00DB6034"/>
    <w:rsid w:val="00DC12DF"/>
    <w:rsid w:val="00DE0314"/>
    <w:rsid w:val="00DE0428"/>
    <w:rsid w:val="00E1229F"/>
    <w:rsid w:val="00E14CB8"/>
    <w:rsid w:val="00E150DB"/>
    <w:rsid w:val="00E215BC"/>
    <w:rsid w:val="00E3199A"/>
    <w:rsid w:val="00E37C15"/>
    <w:rsid w:val="00E43440"/>
    <w:rsid w:val="00E4519A"/>
    <w:rsid w:val="00E45664"/>
    <w:rsid w:val="00E45DA0"/>
    <w:rsid w:val="00E50906"/>
    <w:rsid w:val="00E702BF"/>
    <w:rsid w:val="00E708A2"/>
    <w:rsid w:val="00E72516"/>
    <w:rsid w:val="00E72D23"/>
    <w:rsid w:val="00E73AE9"/>
    <w:rsid w:val="00E74A37"/>
    <w:rsid w:val="00E74C80"/>
    <w:rsid w:val="00E81A4E"/>
    <w:rsid w:val="00E91AE1"/>
    <w:rsid w:val="00EA74BB"/>
    <w:rsid w:val="00EB2F84"/>
    <w:rsid w:val="00EB47A3"/>
    <w:rsid w:val="00EB52E3"/>
    <w:rsid w:val="00EB667D"/>
    <w:rsid w:val="00EB691F"/>
    <w:rsid w:val="00EB6DF0"/>
    <w:rsid w:val="00EF1128"/>
    <w:rsid w:val="00EF4902"/>
    <w:rsid w:val="00F13BC5"/>
    <w:rsid w:val="00F22E07"/>
    <w:rsid w:val="00F3317D"/>
    <w:rsid w:val="00F35169"/>
    <w:rsid w:val="00F3569D"/>
    <w:rsid w:val="00F36B03"/>
    <w:rsid w:val="00F42413"/>
    <w:rsid w:val="00F5765E"/>
    <w:rsid w:val="00F667A2"/>
    <w:rsid w:val="00F765F8"/>
    <w:rsid w:val="00F82277"/>
    <w:rsid w:val="00F924B6"/>
    <w:rsid w:val="00F93D2A"/>
    <w:rsid w:val="00F963F6"/>
    <w:rsid w:val="00FB41A6"/>
    <w:rsid w:val="00FB5B31"/>
    <w:rsid w:val="00FC060E"/>
    <w:rsid w:val="00FC1893"/>
    <w:rsid w:val="00FD2016"/>
    <w:rsid w:val="00FD3CCF"/>
    <w:rsid w:val="00FD478F"/>
    <w:rsid w:val="00FF0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docId w15:val="{EB5FD031-D1D8-476D-AEF4-884ABE27B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29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453CB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53CB6"/>
    <w:rPr>
      <w:rFonts w:ascii="Times New Roman" w:eastAsia="Times New Roman" w:hAnsi="Times New Roman" w:cs="Times New Roman"/>
      <w:sz w:val="23"/>
      <w:szCs w:val="23"/>
      <w:lang w:eastAsia="en-US"/>
    </w:rPr>
  </w:style>
  <w:style w:type="table" w:styleId="TableGrid">
    <w:name w:val="Table Grid"/>
    <w:basedOn w:val="TableNormal"/>
    <w:uiPriority w:val="39"/>
    <w:rsid w:val="00434D20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3988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8429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D6182"/>
    <w:rPr>
      <w:color w:val="0563C1" w:themeColor="hyperlink"/>
      <w:u w:val="single"/>
    </w:rPr>
  </w:style>
  <w:style w:type="paragraph" w:customStyle="1" w:styleId="Default">
    <w:name w:val="Default"/>
    <w:rsid w:val="0090602C"/>
    <w:pPr>
      <w:autoSpaceDE w:val="0"/>
      <w:autoSpaceDN w:val="0"/>
      <w:adjustRightInd w:val="0"/>
    </w:pPr>
    <w:rPr>
      <w:rFonts w:ascii="Cambria" w:hAnsi="Cambria" w:cs="Cambria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7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AAD84EC555C643A43F06C156967A0F" ma:contentTypeVersion="14" ma:contentTypeDescription="Create a new document." ma:contentTypeScope="" ma:versionID="4276a94940e842081eb31e44a4add3b1">
  <xsd:schema xmlns:xsd="http://www.w3.org/2001/XMLSchema" xmlns:xs="http://www.w3.org/2001/XMLSchema" xmlns:p="http://schemas.microsoft.com/office/2006/metadata/properties" xmlns:ns3="0293013f-fda3-4113-93e2-99bbe290c511" xmlns:ns4="aa44d9a0-65f1-49ef-b97d-bcabfe26ccec" targetNamespace="http://schemas.microsoft.com/office/2006/metadata/properties" ma:root="true" ma:fieldsID="80900e9e2559e9c843fdacbfd6946baf" ns3:_="" ns4:_="">
    <xsd:import namespace="0293013f-fda3-4113-93e2-99bbe290c511"/>
    <xsd:import namespace="aa44d9a0-65f1-49ef-b97d-bcabfe26cc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93013f-fda3-4113-93e2-99bbe290c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44d9a0-65f1-49ef-b97d-bcabfe26cce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293013f-fda3-4113-93e2-99bbe290c511" xsi:nil="true"/>
  </documentManagement>
</p:properties>
</file>

<file path=customXml/itemProps1.xml><?xml version="1.0" encoding="utf-8"?>
<ds:datastoreItem xmlns:ds="http://schemas.openxmlformats.org/officeDocument/2006/customXml" ds:itemID="{B0F91486-9203-4B2D-85F1-8BCE7EF433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485B1E-9928-47E2-B822-4CF6A1C58B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93013f-fda3-4113-93e2-99bbe290c511"/>
    <ds:schemaRef ds:uri="aa44d9a0-65f1-49ef-b97d-bcabfe26cc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5C21BD-7878-4BCE-B16E-3594284818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11BD39-54F8-4ADE-B356-03B3D0463AF1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aa44d9a0-65f1-49ef-b97d-bcabfe26ccec"/>
    <ds:schemaRef ds:uri="0293013f-fda3-4113-93e2-99bbe290c511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850</Words>
  <Characters>4780</Characters>
  <Application>Microsoft Office Word</Application>
  <DocSecurity>0</DocSecurity>
  <Lines>111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Troxler, Kimberly (DLCP)</cp:lastModifiedBy>
  <cp:revision>2</cp:revision>
  <cp:lastPrinted>2023-01-05T19:36:00Z</cp:lastPrinted>
  <dcterms:created xsi:type="dcterms:W3CDTF">2023-11-07T15:36:00Z</dcterms:created>
  <dcterms:modified xsi:type="dcterms:W3CDTF">2023-11-07T15:36:00Z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f358c37bfc5cb6bb26886ba2a73d108fa237aebfc2b099a2e2dadae3dc219215</vt:lpwstr>
  </property>
  <property fmtid="{D5CDD505-2E9C-101B-9397-08002B2CF9AE}" pid="3" name="ContentTypeId">
    <vt:lpwstr>0x010100A4AAD84EC555C643A43F06C156967A0F</vt:lpwstr>
  </property>
</Properties>
</file>