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D19C8" w14:textId="77777777" w:rsidR="00503311" w:rsidRDefault="00503311" w:rsidP="0090602C"/>
    <w:p w14:paraId="7EE5D235" w14:textId="77777777" w:rsidR="00682359" w:rsidRDefault="00682359" w:rsidP="0090602C"/>
    <w:p w14:paraId="09EA8A08" w14:textId="77777777" w:rsidR="00682359" w:rsidRDefault="00682359" w:rsidP="0090602C"/>
    <w:p w14:paraId="6543558F" w14:textId="77777777" w:rsidR="00682359" w:rsidRDefault="00682359" w:rsidP="0090602C"/>
    <w:p w14:paraId="3D68A8A7" w14:textId="6E267C5E" w:rsidR="00682359" w:rsidRPr="00682359" w:rsidRDefault="00682359" w:rsidP="00682359">
      <w:pPr>
        <w:pStyle w:val="BodyText"/>
        <w:ind w:left="1845" w:right="1845" w:firstLine="63"/>
        <w:jc w:val="center"/>
        <w:rPr>
          <w:b/>
          <w:bCs/>
          <w:sz w:val="44"/>
          <w:szCs w:val="44"/>
        </w:rPr>
      </w:pPr>
      <w:r w:rsidRPr="00682359">
        <w:rPr>
          <w:b/>
          <w:bCs/>
          <w:sz w:val="44"/>
          <w:szCs w:val="44"/>
          <w:u w:val="single"/>
        </w:rPr>
        <w:t>DC</w:t>
      </w:r>
      <w:r w:rsidRPr="00682359">
        <w:rPr>
          <w:b/>
          <w:bCs/>
          <w:spacing w:val="-6"/>
          <w:sz w:val="44"/>
          <w:szCs w:val="44"/>
          <w:u w:val="single"/>
        </w:rPr>
        <w:t xml:space="preserve"> </w:t>
      </w:r>
      <w:r w:rsidRPr="00682359">
        <w:rPr>
          <w:b/>
          <w:bCs/>
          <w:sz w:val="44"/>
          <w:szCs w:val="44"/>
          <w:u w:val="single"/>
        </w:rPr>
        <w:t>Board of Barber &amp; Cosmetology</w:t>
      </w:r>
      <w:r w:rsidRPr="00682359">
        <w:rPr>
          <w:b/>
          <w:bCs/>
          <w:spacing w:val="-5"/>
          <w:sz w:val="44"/>
          <w:szCs w:val="44"/>
          <w:u w:val="single"/>
        </w:rPr>
        <w:t xml:space="preserve"> </w:t>
      </w:r>
    </w:p>
    <w:p w14:paraId="731ADB9E" w14:textId="78105537" w:rsidR="00682359" w:rsidRPr="00682359" w:rsidRDefault="00682359" w:rsidP="00682359">
      <w:pPr>
        <w:pStyle w:val="BodyText"/>
        <w:spacing w:before="89"/>
        <w:ind w:left="1845" w:right="1845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August 2023</w:t>
      </w:r>
    </w:p>
    <w:p w14:paraId="68682B24" w14:textId="77777777" w:rsidR="00682359" w:rsidRDefault="00682359" w:rsidP="00682359">
      <w:pPr>
        <w:pStyle w:val="BodyText"/>
        <w:rPr>
          <w:sz w:val="30"/>
        </w:rPr>
      </w:pPr>
    </w:p>
    <w:p w14:paraId="7F4BEFE5" w14:textId="77777777" w:rsidR="00682359" w:rsidRDefault="00682359" w:rsidP="00682359">
      <w:pPr>
        <w:pStyle w:val="BodyText"/>
        <w:rPr>
          <w:sz w:val="30"/>
        </w:rPr>
      </w:pPr>
    </w:p>
    <w:p w14:paraId="1F3F3302" w14:textId="77777777" w:rsidR="00682359" w:rsidRDefault="00682359" w:rsidP="00682359">
      <w:pPr>
        <w:pStyle w:val="BodyText"/>
        <w:rPr>
          <w:sz w:val="30"/>
        </w:rPr>
      </w:pPr>
    </w:p>
    <w:p w14:paraId="56948F4B" w14:textId="77777777" w:rsidR="00682359" w:rsidRDefault="00682359" w:rsidP="00682359">
      <w:pPr>
        <w:pStyle w:val="Title"/>
      </w:pPr>
      <w:r>
        <w:t>No Meeting</w:t>
      </w:r>
    </w:p>
    <w:p w14:paraId="1C4A1999" w14:textId="77777777" w:rsidR="00682359" w:rsidRDefault="00682359" w:rsidP="00682359">
      <w:pPr>
        <w:pStyle w:val="Title"/>
      </w:pPr>
      <w:r>
        <w:t>***</w:t>
      </w:r>
    </w:p>
    <w:p w14:paraId="2EC7AE37" w14:textId="77777777" w:rsidR="00126A26" w:rsidRDefault="002C6FCA" w:rsidP="00682359">
      <w:pPr>
        <w:pStyle w:val="Title"/>
      </w:pPr>
      <w:r>
        <w:t xml:space="preserve">The Board </w:t>
      </w:r>
    </w:p>
    <w:p w14:paraId="54C25583" w14:textId="735569C5" w:rsidR="00682359" w:rsidRDefault="002C6FCA" w:rsidP="00682359">
      <w:pPr>
        <w:pStyle w:val="Title"/>
      </w:pPr>
      <w:r>
        <w:t xml:space="preserve">is </w:t>
      </w:r>
      <w:r w:rsidR="00682359">
        <w:t>in Recess</w:t>
      </w:r>
    </w:p>
    <w:p w14:paraId="3E577801" w14:textId="77777777" w:rsidR="00682359" w:rsidRDefault="00682359" w:rsidP="00682359">
      <w:pPr>
        <w:pStyle w:val="Title"/>
        <w:rPr>
          <w:sz w:val="48"/>
          <w:szCs w:val="48"/>
        </w:rPr>
      </w:pPr>
    </w:p>
    <w:p w14:paraId="3CA38A0B" w14:textId="0E5EFFB6" w:rsidR="00682359" w:rsidRPr="00126A26" w:rsidRDefault="00682359" w:rsidP="00682359">
      <w:pPr>
        <w:pStyle w:val="Title"/>
        <w:rPr>
          <w:sz w:val="40"/>
          <w:szCs w:val="40"/>
        </w:rPr>
      </w:pPr>
      <w:r w:rsidRPr="00126A26">
        <w:rPr>
          <w:sz w:val="40"/>
          <w:szCs w:val="40"/>
        </w:rPr>
        <w:t>Next Meeting: September 1</w:t>
      </w:r>
      <w:r w:rsidR="00126A26" w:rsidRPr="00126A26">
        <w:rPr>
          <w:sz w:val="40"/>
          <w:szCs w:val="40"/>
        </w:rPr>
        <w:t>1</w:t>
      </w:r>
      <w:r w:rsidRPr="00126A26">
        <w:rPr>
          <w:sz w:val="40"/>
          <w:szCs w:val="40"/>
        </w:rPr>
        <w:t>, 202</w:t>
      </w:r>
      <w:r w:rsidR="00126A26" w:rsidRPr="00126A26">
        <w:rPr>
          <w:sz w:val="40"/>
          <w:szCs w:val="40"/>
        </w:rPr>
        <w:t>3</w:t>
      </w:r>
    </w:p>
    <w:p w14:paraId="30E43241" w14:textId="77777777" w:rsidR="00682359" w:rsidRPr="0090602C" w:rsidRDefault="00682359" w:rsidP="0090602C"/>
    <w:sectPr w:rsidR="00682359" w:rsidRPr="0090602C" w:rsidSect="00CC0A82">
      <w:headerReference w:type="default" r:id="rId7"/>
      <w:footerReference w:type="default" r:id="rId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F3D30" w14:textId="77777777" w:rsidR="00E96008" w:rsidRDefault="00E96008" w:rsidP="00B261E8">
      <w:r>
        <w:separator/>
      </w:r>
    </w:p>
  </w:endnote>
  <w:endnote w:type="continuationSeparator" w:id="0">
    <w:p w14:paraId="0405BF08" w14:textId="77777777" w:rsidR="00E96008" w:rsidRDefault="00E96008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DFD8F" w14:textId="77777777" w:rsidR="00E96008" w:rsidRDefault="00E96008" w:rsidP="00B261E8">
      <w:r>
        <w:separator/>
      </w:r>
    </w:p>
  </w:footnote>
  <w:footnote w:type="continuationSeparator" w:id="0">
    <w:p w14:paraId="734B089B" w14:textId="77777777" w:rsidR="00E96008" w:rsidRDefault="00E96008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lowerLetter"/>
      <w:lvlText w:val="(%1)"/>
      <w:lvlJc w:val="left"/>
      <w:pPr>
        <w:ind w:left="232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1">
      <w:start w:val="1"/>
      <w:numFmt w:val="decimal"/>
      <w:lvlText w:val="(%2)"/>
      <w:lvlJc w:val="left"/>
      <w:pPr>
        <w:ind w:left="304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3697" w:hanging="720"/>
      </w:pPr>
    </w:lvl>
    <w:lvl w:ilvl="3">
      <w:numFmt w:val="bullet"/>
      <w:lvlText w:val="•"/>
      <w:lvlJc w:val="left"/>
      <w:pPr>
        <w:ind w:left="4355" w:hanging="720"/>
      </w:pPr>
    </w:lvl>
    <w:lvl w:ilvl="4">
      <w:numFmt w:val="bullet"/>
      <w:lvlText w:val="•"/>
      <w:lvlJc w:val="left"/>
      <w:pPr>
        <w:ind w:left="5013" w:hanging="720"/>
      </w:pPr>
    </w:lvl>
    <w:lvl w:ilvl="5">
      <w:numFmt w:val="bullet"/>
      <w:lvlText w:val="•"/>
      <w:lvlJc w:val="left"/>
      <w:pPr>
        <w:ind w:left="5671" w:hanging="720"/>
      </w:pPr>
    </w:lvl>
    <w:lvl w:ilvl="6">
      <w:numFmt w:val="bullet"/>
      <w:lvlText w:val="•"/>
      <w:lvlJc w:val="left"/>
      <w:pPr>
        <w:ind w:left="6328" w:hanging="720"/>
      </w:pPr>
    </w:lvl>
    <w:lvl w:ilvl="7">
      <w:numFmt w:val="bullet"/>
      <w:lvlText w:val="•"/>
      <w:lvlJc w:val="left"/>
      <w:pPr>
        <w:ind w:left="6986" w:hanging="720"/>
      </w:pPr>
    </w:lvl>
    <w:lvl w:ilvl="8">
      <w:numFmt w:val="bullet"/>
      <w:lvlText w:val="•"/>
      <w:lvlJc w:val="left"/>
      <w:pPr>
        <w:ind w:left="7644" w:hanging="720"/>
      </w:pPr>
    </w:lvl>
  </w:abstractNum>
  <w:abstractNum w:abstractNumId="1" w15:restartNumberingAfterBreak="0">
    <w:nsid w:val="00000403"/>
    <w:multiLevelType w:val="multilevel"/>
    <w:tmpl w:val="FFFFFFFF"/>
    <w:lvl w:ilvl="0">
      <w:start w:val="3"/>
      <w:numFmt w:val="decimal"/>
      <w:lvlText w:val="(%1)"/>
      <w:lvlJc w:val="left"/>
      <w:pPr>
        <w:ind w:left="304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1">
      <w:numFmt w:val="bullet"/>
      <w:lvlText w:val="•"/>
      <w:lvlJc w:val="left"/>
      <w:pPr>
        <w:ind w:left="3632" w:hanging="720"/>
      </w:pPr>
    </w:lvl>
    <w:lvl w:ilvl="2">
      <w:numFmt w:val="bullet"/>
      <w:lvlText w:val="•"/>
      <w:lvlJc w:val="left"/>
      <w:pPr>
        <w:ind w:left="4224" w:hanging="720"/>
      </w:pPr>
    </w:lvl>
    <w:lvl w:ilvl="3">
      <w:numFmt w:val="bullet"/>
      <w:lvlText w:val="•"/>
      <w:lvlJc w:val="left"/>
      <w:pPr>
        <w:ind w:left="4816" w:hanging="720"/>
      </w:pPr>
    </w:lvl>
    <w:lvl w:ilvl="4">
      <w:numFmt w:val="bullet"/>
      <w:lvlText w:val="•"/>
      <w:lvlJc w:val="left"/>
      <w:pPr>
        <w:ind w:left="5408" w:hanging="720"/>
      </w:pPr>
    </w:lvl>
    <w:lvl w:ilvl="5">
      <w:numFmt w:val="bullet"/>
      <w:lvlText w:val="•"/>
      <w:lvlJc w:val="left"/>
      <w:pPr>
        <w:ind w:left="6000" w:hanging="720"/>
      </w:pPr>
    </w:lvl>
    <w:lvl w:ilvl="6">
      <w:numFmt w:val="bullet"/>
      <w:lvlText w:val="•"/>
      <w:lvlJc w:val="left"/>
      <w:pPr>
        <w:ind w:left="6592" w:hanging="720"/>
      </w:pPr>
    </w:lvl>
    <w:lvl w:ilvl="7">
      <w:numFmt w:val="bullet"/>
      <w:lvlText w:val="•"/>
      <w:lvlJc w:val="left"/>
      <w:pPr>
        <w:ind w:left="7184" w:hanging="720"/>
      </w:pPr>
    </w:lvl>
    <w:lvl w:ilvl="8">
      <w:numFmt w:val="bullet"/>
      <w:lvlText w:val="•"/>
      <w:lvlJc w:val="left"/>
      <w:pPr>
        <w:ind w:left="7776" w:hanging="720"/>
      </w:pPr>
    </w:lvl>
  </w:abstractNum>
  <w:abstractNum w:abstractNumId="2" w15:restartNumberingAfterBreak="0">
    <w:nsid w:val="00000404"/>
    <w:multiLevelType w:val="multilevel"/>
    <w:tmpl w:val="FFFFFFFF"/>
    <w:lvl w:ilvl="0">
      <w:start w:val="2"/>
      <w:numFmt w:val="lowerLetter"/>
      <w:lvlText w:val="(%1)"/>
      <w:lvlJc w:val="left"/>
      <w:pPr>
        <w:ind w:left="232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1">
      <w:numFmt w:val="bullet"/>
      <w:lvlText w:val="•"/>
      <w:lvlJc w:val="left"/>
      <w:pPr>
        <w:ind w:left="2984" w:hanging="720"/>
      </w:pPr>
    </w:lvl>
    <w:lvl w:ilvl="2">
      <w:numFmt w:val="bullet"/>
      <w:lvlText w:val="•"/>
      <w:lvlJc w:val="left"/>
      <w:pPr>
        <w:ind w:left="3648" w:hanging="720"/>
      </w:pPr>
    </w:lvl>
    <w:lvl w:ilvl="3">
      <w:numFmt w:val="bullet"/>
      <w:lvlText w:val="•"/>
      <w:lvlJc w:val="left"/>
      <w:pPr>
        <w:ind w:left="4312" w:hanging="720"/>
      </w:pPr>
    </w:lvl>
    <w:lvl w:ilvl="4">
      <w:numFmt w:val="bullet"/>
      <w:lvlText w:val="•"/>
      <w:lvlJc w:val="left"/>
      <w:pPr>
        <w:ind w:left="4976" w:hanging="720"/>
      </w:pPr>
    </w:lvl>
    <w:lvl w:ilvl="5">
      <w:numFmt w:val="bullet"/>
      <w:lvlText w:val="•"/>
      <w:lvlJc w:val="left"/>
      <w:pPr>
        <w:ind w:left="5640" w:hanging="720"/>
      </w:pPr>
    </w:lvl>
    <w:lvl w:ilvl="6">
      <w:numFmt w:val="bullet"/>
      <w:lvlText w:val="•"/>
      <w:lvlJc w:val="left"/>
      <w:pPr>
        <w:ind w:left="6304" w:hanging="720"/>
      </w:pPr>
    </w:lvl>
    <w:lvl w:ilvl="7">
      <w:numFmt w:val="bullet"/>
      <w:lvlText w:val="•"/>
      <w:lvlJc w:val="left"/>
      <w:pPr>
        <w:ind w:left="6968" w:hanging="720"/>
      </w:pPr>
    </w:lvl>
    <w:lvl w:ilvl="8">
      <w:numFmt w:val="bullet"/>
      <w:lvlText w:val="•"/>
      <w:lvlJc w:val="left"/>
      <w:pPr>
        <w:ind w:left="7632" w:hanging="720"/>
      </w:pPr>
    </w:lvl>
  </w:abstractNum>
  <w:abstractNum w:abstractNumId="3" w15:restartNumberingAfterBreak="0">
    <w:nsid w:val="28527DF6"/>
    <w:multiLevelType w:val="hybridMultilevel"/>
    <w:tmpl w:val="F5C2B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F2CAB"/>
    <w:multiLevelType w:val="hybridMultilevel"/>
    <w:tmpl w:val="699E3028"/>
    <w:lvl w:ilvl="0" w:tplc="FEE8AE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C3654"/>
    <w:multiLevelType w:val="hybridMultilevel"/>
    <w:tmpl w:val="F328E7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251BB"/>
    <w:multiLevelType w:val="hybridMultilevel"/>
    <w:tmpl w:val="297827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712400">
    <w:abstractNumId w:val="3"/>
  </w:num>
  <w:num w:numId="2" w16cid:durableId="1123382323">
    <w:abstractNumId w:val="6"/>
  </w:num>
  <w:num w:numId="3" w16cid:durableId="1377967171">
    <w:abstractNumId w:val="5"/>
  </w:num>
  <w:num w:numId="4" w16cid:durableId="1564368189">
    <w:abstractNumId w:val="4"/>
  </w:num>
  <w:num w:numId="5" w16cid:durableId="651759495">
    <w:abstractNumId w:val="0"/>
  </w:num>
  <w:num w:numId="6" w16cid:durableId="509367675">
    <w:abstractNumId w:val="2"/>
  </w:num>
  <w:num w:numId="7" w16cid:durableId="705064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13A0A"/>
    <w:rsid w:val="000912B5"/>
    <w:rsid w:val="00126A26"/>
    <w:rsid w:val="00131F49"/>
    <w:rsid w:val="00136605"/>
    <w:rsid w:val="001552BF"/>
    <w:rsid w:val="001C6396"/>
    <w:rsid w:val="001E56C8"/>
    <w:rsid w:val="00212E98"/>
    <w:rsid w:val="00226F55"/>
    <w:rsid w:val="002B08B9"/>
    <w:rsid w:val="002C6FCA"/>
    <w:rsid w:val="002D6182"/>
    <w:rsid w:val="002E419D"/>
    <w:rsid w:val="00372040"/>
    <w:rsid w:val="00384C6A"/>
    <w:rsid w:val="00391565"/>
    <w:rsid w:val="003B5101"/>
    <w:rsid w:val="003D2E89"/>
    <w:rsid w:val="003E5AB3"/>
    <w:rsid w:val="0040415B"/>
    <w:rsid w:val="00406D04"/>
    <w:rsid w:val="00417C8D"/>
    <w:rsid w:val="00434D20"/>
    <w:rsid w:val="00453CB6"/>
    <w:rsid w:val="004C5629"/>
    <w:rsid w:val="00503311"/>
    <w:rsid w:val="00516950"/>
    <w:rsid w:val="0053440A"/>
    <w:rsid w:val="00576832"/>
    <w:rsid w:val="005A067F"/>
    <w:rsid w:val="005A1CC0"/>
    <w:rsid w:val="005D665C"/>
    <w:rsid w:val="00621130"/>
    <w:rsid w:val="00633E89"/>
    <w:rsid w:val="0067266F"/>
    <w:rsid w:val="00682359"/>
    <w:rsid w:val="00684684"/>
    <w:rsid w:val="006C3988"/>
    <w:rsid w:val="006E26AC"/>
    <w:rsid w:val="007904AA"/>
    <w:rsid w:val="007C7796"/>
    <w:rsid w:val="00805038"/>
    <w:rsid w:val="00821F17"/>
    <w:rsid w:val="00842933"/>
    <w:rsid w:val="00851B82"/>
    <w:rsid w:val="008543A0"/>
    <w:rsid w:val="00882FD3"/>
    <w:rsid w:val="008A59AA"/>
    <w:rsid w:val="0090602C"/>
    <w:rsid w:val="00911679"/>
    <w:rsid w:val="00926A9D"/>
    <w:rsid w:val="00934468"/>
    <w:rsid w:val="00941193"/>
    <w:rsid w:val="009521C8"/>
    <w:rsid w:val="00952ABF"/>
    <w:rsid w:val="00955D46"/>
    <w:rsid w:val="00995D74"/>
    <w:rsid w:val="009B139C"/>
    <w:rsid w:val="00A3181C"/>
    <w:rsid w:val="00A77F05"/>
    <w:rsid w:val="00A9164D"/>
    <w:rsid w:val="00AD4699"/>
    <w:rsid w:val="00AE2395"/>
    <w:rsid w:val="00B261E8"/>
    <w:rsid w:val="00B334D0"/>
    <w:rsid w:val="00B347A8"/>
    <w:rsid w:val="00B663A6"/>
    <w:rsid w:val="00B756AE"/>
    <w:rsid w:val="00B81AF5"/>
    <w:rsid w:val="00BF1C17"/>
    <w:rsid w:val="00C67E9C"/>
    <w:rsid w:val="00CC0A82"/>
    <w:rsid w:val="00CC12EC"/>
    <w:rsid w:val="00D0075C"/>
    <w:rsid w:val="00D26C8C"/>
    <w:rsid w:val="00D9164E"/>
    <w:rsid w:val="00D93A6A"/>
    <w:rsid w:val="00E14CB8"/>
    <w:rsid w:val="00E43440"/>
    <w:rsid w:val="00E4519A"/>
    <w:rsid w:val="00E96008"/>
    <w:rsid w:val="00EA74BB"/>
    <w:rsid w:val="00F3317D"/>
    <w:rsid w:val="00F5765E"/>
    <w:rsid w:val="00FD2016"/>
    <w:rsid w:val="00FD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9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453CB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53CB6"/>
    <w:rPr>
      <w:rFonts w:ascii="Times New Roman" w:eastAsia="Times New Roman" w:hAnsi="Times New Roman" w:cs="Times New Roman"/>
      <w:sz w:val="23"/>
      <w:szCs w:val="23"/>
      <w:lang w:eastAsia="en-US"/>
    </w:rPr>
  </w:style>
  <w:style w:type="table" w:styleId="TableGrid">
    <w:name w:val="Table Grid"/>
    <w:basedOn w:val="TableNormal"/>
    <w:uiPriority w:val="39"/>
    <w:rsid w:val="00434D20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988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429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D6182"/>
    <w:rPr>
      <w:color w:val="0563C1" w:themeColor="hyperlink"/>
      <w:u w:val="single"/>
    </w:rPr>
  </w:style>
  <w:style w:type="paragraph" w:customStyle="1" w:styleId="Default">
    <w:name w:val="Default"/>
    <w:rsid w:val="0090602C"/>
    <w:pPr>
      <w:autoSpaceDE w:val="0"/>
      <w:autoSpaceDN w:val="0"/>
      <w:adjustRightInd w:val="0"/>
    </w:pPr>
    <w:rPr>
      <w:rFonts w:ascii="Cambria" w:hAnsi="Cambria" w:cs="Cambria"/>
      <w:color w:val="000000"/>
      <w:lang w:eastAsia="en-US"/>
    </w:rPr>
  </w:style>
  <w:style w:type="paragraph" w:styleId="Title">
    <w:name w:val="Title"/>
    <w:basedOn w:val="Normal"/>
    <w:link w:val="TitleChar"/>
    <w:uiPriority w:val="10"/>
    <w:qFormat/>
    <w:rsid w:val="00682359"/>
    <w:pPr>
      <w:widowControl w:val="0"/>
      <w:autoSpaceDE w:val="0"/>
      <w:autoSpaceDN w:val="0"/>
      <w:spacing w:before="230"/>
      <w:ind w:left="1845" w:right="1846"/>
      <w:jc w:val="center"/>
    </w:pPr>
    <w:rPr>
      <w:rFonts w:ascii="Cambria" w:eastAsia="Cambria" w:hAnsi="Cambria" w:cs="Cambria"/>
      <w:b/>
      <w:bCs/>
      <w:sz w:val="96"/>
      <w:szCs w:val="9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82359"/>
    <w:rPr>
      <w:rFonts w:ascii="Cambria" w:eastAsia="Cambria" w:hAnsi="Cambria" w:cs="Cambria"/>
      <w:b/>
      <w:bCs/>
      <w:sz w:val="96"/>
      <w:szCs w:val="9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7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108</Characters>
  <Application>Microsoft Office Word</Application>
  <DocSecurity>0</DocSecurity>
  <Lines>3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Troxler, Kimberly (DLCP)</cp:lastModifiedBy>
  <cp:revision>5</cp:revision>
  <cp:lastPrinted>2023-01-05T19:36:00Z</cp:lastPrinted>
  <dcterms:created xsi:type="dcterms:W3CDTF">2023-09-10T22:59:00Z</dcterms:created>
  <dcterms:modified xsi:type="dcterms:W3CDTF">2023-09-10T23:02:00Z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f358c37bfc5cb6bb26886ba2a73d108fa237aebfc2b099a2e2dadae3dc219215</vt:lpwstr>
  </property>
</Properties>
</file>